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9723A" w:rsidRPr="00864802" w:rsidRDefault="0099723A" w:rsidP="0099723A">
      <w:pPr>
        <w:jc w:val="center"/>
        <w:rPr>
          <w:rFonts w:ascii="Monotype Corsiva" w:hAnsi="Monotype Corsiva"/>
          <w:bCs/>
          <w:sz w:val="36"/>
          <w:szCs w:val="36"/>
        </w:rPr>
      </w:pPr>
      <w:r w:rsidRPr="00864802">
        <w:rPr>
          <w:rFonts w:ascii="Monotype Corsiva" w:hAnsi="Monotype Corsiva"/>
          <w:bCs/>
          <w:sz w:val="36"/>
          <w:szCs w:val="36"/>
        </w:rPr>
        <w:t>Udział Dziecka Pierwszokomunijnego</w:t>
      </w:r>
    </w:p>
    <w:p w:rsidR="0099723A" w:rsidRPr="00864802" w:rsidRDefault="0099723A" w:rsidP="0099723A">
      <w:pPr>
        <w:jc w:val="center"/>
        <w:rPr>
          <w:rFonts w:ascii="Monotype Corsiva" w:hAnsi="Monotype Corsiva"/>
          <w:bCs/>
          <w:sz w:val="36"/>
          <w:szCs w:val="36"/>
        </w:rPr>
      </w:pPr>
      <w:r w:rsidRPr="00864802">
        <w:rPr>
          <w:rFonts w:ascii="Monotype Corsiva" w:hAnsi="Monotype Corsiva"/>
          <w:bCs/>
          <w:sz w:val="36"/>
          <w:szCs w:val="36"/>
        </w:rPr>
        <w:t>we msz</w:t>
      </w:r>
      <w:r>
        <w:rPr>
          <w:rFonts w:ascii="Monotype Corsiva" w:hAnsi="Monotype Corsiva"/>
          <w:bCs/>
          <w:sz w:val="36"/>
          <w:szCs w:val="36"/>
        </w:rPr>
        <w:t>ach</w:t>
      </w:r>
      <w:r w:rsidRPr="00864802">
        <w:rPr>
          <w:rFonts w:ascii="Monotype Corsiva" w:hAnsi="Monotype Corsiva"/>
          <w:bCs/>
          <w:sz w:val="36"/>
          <w:szCs w:val="36"/>
        </w:rPr>
        <w:t xml:space="preserve"> św. niedzieln</w:t>
      </w:r>
      <w:r>
        <w:rPr>
          <w:rFonts w:ascii="Monotype Corsiva" w:hAnsi="Monotype Corsiva"/>
          <w:bCs/>
          <w:sz w:val="36"/>
          <w:szCs w:val="36"/>
        </w:rPr>
        <w:t>ych</w:t>
      </w:r>
      <w:r w:rsidRPr="00864802">
        <w:rPr>
          <w:rFonts w:ascii="Monotype Corsiva" w:hAnsi="Monotype Corsiva"/>
          <w:bCs/>
          <w:sz w:val="36"/>
          <w:szCs w:val="36"/>
        </w:rPr>
        <w:t>, świąteczn</w:t>
      </w:r>
      <w:r>
        <w:rPr>
          <w:rFonts w:ascii="Monotype Corsiva" w:hAnsi="Monotype Corsiva"/>
          <w:bCs/>
          <w:sz w:val="36"/>
          <w:szCs w:val="36"/>
        </w:rPr>
        <w:t>ych</w:t>
      </w:r>
      <w:r w:rsidRPr="00864802">
        <w:rPr>
          <w:rFonts w:ascii="Monotype Corsiva" w:hAnsi="Monotype Corsiva"/>
          <w:bCs/>
          <w:sz w:val="36"/>
          <w:szCs w:val="36"/>
        </w:rPr>
        <w:t xml:space="preserve"> </w:t>
      </w:r>
      <w:r>
        <w:rPr>
          <w:rFonts w:ascii="Monotype Corsiva" w:hAnsi="Monotype Corsiva"/>
          <w:bCs/>
          <w:sz w:val="36"/>
          <w:szCs w:val="36"/>
        </w:rPr>
        <w:t>i</w:t>
      </w:r>
      <w:r w:rsidRPr="00864802">
        <w:rPr>
          <w:rFonts w:ascii="Monotype Corsiva" w:hAnsi="Monotype Corsiva"/>
          <w:bCs/>
          <w:sz w:val="36"/>
          <w:szCs w:val="36"/>
        </w:rPr>
        <w:t xml:space="preserve"> szkoln</w:t>
      </w:r>
      <w:r>
        <w:rPr>
          <w:rFonts w:ascii="Monotype Corsiva" w:hAnsi="Monotype Corsiva"/>
          <w:bCs/>
          <w:sz w:val="36"/>
          <w:szCs w:val="36"/>
        </w:rPr>
        <w:t>ych</w:t>
      </w:r>
    </w:p>
    <w:p w:rsidR="0099723A" w:rsidRPr="00864802" w:rsidRDefault="0099723A" w:rsidP="0099723A">
      <w:pPr>
        <w:spacing w:after="120"/>
        <w:jc w:val="center"/>
        <w:rPr>
          <w:rFonts w:ascii="Monotype Corsiva" w:hAnsi="Monotype Corsiva"/>
          <w:bCs/>
          <w:sz w:val="36"/>
          <w:szCs w:val="36"/>
        </w:rPr>
      </w:pPr>
      <w:r w:rsidRPr="00864802">
        <w:rPr>
          <w:rFonts w:ascii="Monotype Corsiva" w:hAnsi="Monotype Corsiva"/>
          <w:bCs/>
          <w:sz w:val="36"/>
          <w:szCs w:val="36"/>
        </w:rPr>
        <w:t xml:space="preserve">oraz w </w:t>
      </w:r>
      <w:r>
        <w:rPr>
          <w:rFonts w:ascii="Monotype Corsiva" w:hAnsi="Monotype Corsiva"/>
          <w:bCs/>
          <w:sz w:val="36"/>
          <w:szCs w:val="36"/>
        </w:rPr>
        <w:t xml:space="preserve">wybranych </w:t>
      </w:r>
      <w:r w:rsidRPr="00864802">
        <w:rPr>
          <w:rFonts w:ascii="Monotype Corsiva" w:hAnsi="Monotype Corsiva"/>
          <w:bCs/>
          <w:sz w:val="36"/>
          <w:szCs w:val="36"/>
        </w:rPr>
        <w:t>nabożeństwach</w:t>
      </w:r>
      <w:r>
        <w:rPr>
          <w:rFonts w:ascii="Monotype Corsiva" w:hAnsi="Monotype Corsiva"/>
          <w:bCs/>
          <w:sz w:val="36"/>
          <w:szCs w:val="36"/>
        </w:rPr>
        <w:t>:</w:t>
      </w:r>
    </w:p>
    <w:tbl>
      <w:tblPr>
        <w:tblStyle w:val="Tabela-Siatka"/>
        <w:tblW w:w="7910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668"/>
        <w:gridCol w:w="3685"/>
        <w:gridCol w:w="2557"/>
      </w:tblGrid>
      <w:tr w:rsidR="0099723A" w:rsidRPr="00633056" w:rsidTr="00156F58">
        <w:trPr>
          <w:trHeight w:val="484"/>
        </w:trPr>
        <w:tc>
          <w:tcPr>
            <w:tcW w:w="1668" w:type="dxa"/>
            <w:vAlign w:val="center"/>
          </w:tcPr>
          <w:p w:rsidR="0099723A" w:rsidRPr="00D65721" w:rsidRDefault="0099723A" w:rsidP="00156F58">
            <w:pPr>
              <w:jc w:val="center"/>
              <w:rPr>
                <w:b/>
                <w:bCs/>
                <w:sz w:val="28"/>
                <w:szCs w:val="28"/>
              </w:rPr>
            </w:pPr>
            <w:r w:rsidRPr="00D65721">
              <w:rPr>
                <w:b/>
                <w:bCs/>
                <w:sz w:val="28"/>
                <w:szCs w:val="28"/>
              </w:rPr>
              <w:t>Data</w:t>
            </w:r>
          </w:p>
        </w:tc>
        <w:tc>
          <w:tcPr>
            <w:tcW w:w="3685" w:type="dxa"/>
            <w:vAlign w:val="center"/>
          </w:tcPr>
          <w:p w:rsidR="0099723A" w:rsidRPr="00D65721" w:rsidRDefault="0099723A" w:rsidP="00156F58">
            <w:pPr>
              <w:jc w:val="center"/>
              <w:rPr>
                <w:b/>
                <w:bCs/>
                <w:sz w:val="28"/>
                <w:szCs w:val="28"/>
              </w:rPr>
            </w:pPr>
            <w:r w:rsidRPr="00D65721">
              <w:rPr>
                <w:b/>
                <w:bCs/>
                <w:sz w:val="28"/>
                <w:szCs w:val="28"/>
              </w:rPr>
              <w:t>Wydarzenie</w:t>
            </w:r>
          </w:p>
        </w:tc>
        <w:tc>
          <w:tcPr>
            <w:tcW w:w="2557" w:type="dxa"/>
            <w:vAlign w:val="center"/>
          </w:tcPr>
          <w:p w:rsidR="0099723A" w:rsidRPr="00D65721" w:rsidRDefault="0099723A" w:rsidP="00156F58">
            <w:pPr>
              <w:jc w:val="center"/>
              <w:rPr>
                <w:b/>
                <w:bCs/>
                <w:sz w:val="28"/>
                <w:szCs w:val="28"/>
              </w:rPr>
            </w:pPr>
            <w:r w:rsidRPr="00D65721">
              <w:rPr>
                <w:b/>
                <w:bCs/>
                <w:sz w:val="28"/>
                <w:szCs w:val="28"/>
              </w:rPr>
              <w:t>Potwierdzenie</w:t>
            </w:r>
          </w:p>
        </w:tc>
      </w:tr>
      <w:tr w:rsidR="0099723A" w:rsidRPr="00633056" w:rsidTr="00156F58">
        <w:trPr>
          <w:trHeight w:val="543"/>
        </w:trPr>
        <w:tc>
          <w:tcPr>
            <w:tcW w:w="1668" w:type="dxa"/>
            <w:vAlign w:val="center"/>
          </w:tcPr>
          <w:p w:rsidR="0099723A" w:rsidRPr="00AF7EF1" w:rsidRDefault="0099723A" w:rsidP="00156F5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Pr="00AF7EF1">
              <w:rPr>
                <w:bCs/>
                <w:sz w:val="28"/>
                <w:szCs w:val="28"/>
              </w:rPr>
              <w:t>.3.20</w:t>
            </w:r>
            <w:r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3685" w:type="dxa"/>
            <w:vAlign w:val="center"/>
          </w:tcPr>
          <w:p w:rsidR="0099723A" w:rsidRPr="00AF7EF1" w:rsidRDefault="0099723A" w:rsidP="00156F58">
            <w:pPr>
              <w:rPr>
                <w:bCs/>
                <w:sz w:val="28"/>
                <w:szCs w:val="28"/>
              </w:rPr>
            </w:pPr>
            <w:r w:rsidRPr="00AF7EF1">
              <w:rPr>
                <w:bCs/>
                <w:sz w:val="28"/>
                <w:szCs w:val="28"/>
              </w:rPr>
              <w:t>msza św. szkolna 7:00</w:t>
            </w:r>
          </w:p>
        </w:tc>
        <w:tc>
          <w:tcPr>
            <w:tcW w:w="2557" w:type="dxa"/>
            <w:vAlign w:val="center"/>
          </w:tcPr>
          <w:p w:rsidR="0099723A" w:rsidRPr="00D65721" w:rsidRDefault="0099723A" w:rsidP="00156F58">
            <w:pPr>
              <w:rPr>
                <w:bCs/>
                <w:sz w:val="28"/>
                <w:szCs w:val="28"/>
              </w:rPr>
            </w:pPr>
          </w:p>
        </w:tc>
      </w:tr>
      <w:tr w:rsidR="0099723A" w:rsidRPr="00633056" w:rsidTr="00156F58">
        <w:trPr>
          <w:trHeight w:val="553"/>
        </w:trPr>
        <w:tc>
          <w:tcPr>
            <w:tcW w:w="1668" w:type="dxa"/>
            <w:vAlign w:val="center"/>
          </w:tcPr>
          <w:p w:rsidR="0099723A" w:rsidRPr="00AF7EF1" w:rsidRDefault="0099723A" w:rsidP="00156F5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  <w:r w:rsidRPr="00AF7EF1">
              <w:rPr>
                <w:bCs/>
                <w:sz w:val="28"/>
                <w:szCs w:val="28"/>
              </w:rPr>
              <w:t>.3.20</w:t>
            </w:r>
            <w:r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3685" w:type="dxa"/>
            <w:vAlign w:val="center"/>
          </w:tcPr>
          <w:p w:rsidR="0099723A" w:rsidRPr="00AF7EF1" w:rsidRDefault="0099723A" w:rsidP="00156F58">
            <w:pPr>
              <w:rPr>
                <w:bCs/>
                <w:sz w:val="28"/>
                <w:szCs w:val="28"/>
              </w:rPr>
            </w:pPr>
            <w:r w:rsidRPr="00AF7EF1">
              <w:rPr>
                <w:bCs/>
                <w:sz w:val="28"/>
                <w:szCs w:val="28"/>
              </w:rPr>
              <w:t>msza św. niedzielna 10:00</w:t>
            </w:r>
          </w:p>
        </w:tc>
        <w:tc>
          <w:tcPr>
            <w:tcW w:w="2557" w:type="dxa"/>
            <w:vAlign w:val="center"/>
          </w:tcPr>
          <w:p w:rsidR="0099723A" w:rsidRPr="00D65721" w:rsidRDefault="0099723A" w:rsidP="00156F58">
            <w:pPr>
              <w:rPr>
                <w:bCs/>
                <w:sz w:val="28"/>
                <w:szCs w:val="28"/>
              </w:rPr>
            </w:pPr>
          </w:p>
        </w:tc>
      </w:tr>
      <w:tr w:rsidR="0099723A" w:rsidRPr="00633056" w:rsidTr="00156F58">
        <w:trPr>
          <w:trHeight w:val="547"/>
        </w:trPr>
        <w:tc>
          <w:tcPr>
            <w:tcW w:w="1668" w:type="dxa"/>
            <w:vAlign w:val="center"/>
          </w:tcPr>
          <w:p w:rsidR="0099723A" w:rsidRPr="00AF7EF1" w:rsidRDefault="0099723A" w:rsidP="00156F5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  <w:r w:rsidRPr="00AF7EF1">
              <w:rPr>
                <w:bCs/>
                <w:sz w:val="28"/>
                <w:szCs w:val="28"/>
              </w:rPr>
              <w:t>.3.20</w:t>
            </w:r>
            <w:r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3685" w:type="dxa"/>
            <w:vAlign w:val="center"/>
          </w:tcPr>
          <w:p w:rsidR="0099723A" w:rsidRPr="00AF7EF1" w:rsidRDefault="0099723A" w:rsidP="00156F5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msza św. szkolna 7:00</w:t>
            </w:r>
          </w:p>
        </w:tc>
        <w:tc>
          <w:tcPr>
            <w:tcW w:w="2557" w:type="dxa"/>
            <w:vAlign w:val="center"/>
          </w:tcPr>
          <w:p w:rsidR="0099723A" w:rsidRPr="00D65721" w:rsidRDefault="0099723A" w:rsidP="00156F58">
            <w:pPr>
              <w:rPr>
                <w:bCs/>
                <w:sz w:val="28"/>
                <w:szCs w:val="28"/>
              </w:rPr>
            </w:pPr>
          </w:p>
        </w:tc>
      </w:tr>
      <w:tr w:rsidR="0099723A" w:rsidRPr="00633056" w:rsidTr="00156F58">
        <w:trPr>
          <w:trHeight w:val="547"/>
        </w:trPr>
        <w:tc>
          <w:tcPr>
            <w:tcW w:w="1668" w:type="dxa"/>
            <w:vAlign w:val="center"/>
          </w:tcPr>
          <w:p w:rsidR="0099723A" w:rsidRPr="00AF7EF1" w:rsidRDefault="0099723A" w:rsidP="00156F5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14.3.2021</w:t>
            </w:r>
          </w:p>
        </w:tc>
        <w:tc>
          <w:tcPr>
            <w:tcW w:w="3685" w:type="dxa"/>
            <w:vAlign w:val="center"/>
          </w:tcPr>
          <w:p w:rsidR="0099723A" w:rsidRPr="00AF7EF1" w:rsidRDefault="0099723A" w:rsidP="00156F58">
            <w:pPr>
              <w:rPr>
                <w:bCs/>
                <w:sz w:val="28"/>
                <w:szCs w:val="28"/>
              </w:rPr>
            </w:pPr>
            <w:r w:rsidRPr="00AF7EF1">
              <w:rPr>
                <w:bCs/>
                <w:sz w:val="28"/>
                <w:szCs w:val="28"/>
              </w:rPr>
              <w:t>msza św. niedzielna 10:00</w:t>
            </w:r>
          </w:p>
        </w:tc>
        <w:tc>
          <w:tcPr>
            <w:tcW w:w="2557" w:type="dxa"/>
            <w:vAlign w:val="center"/>
          </w:tcPr>
          <w:p w:rsidR="0099723A" w:rsidRPr="00D65721" w:rsidRDefault="0099723A" w:rsidP="00156F58">
            <w:pPr>
              <w:rPr>
                <w:bCs/>
                <w:sz w:val="28"/>
                <w:szCs w:val="28"/>
              </w:rPr>
            </w:pPr>
          </w:p>
        </w:tc>
      </w:tr>
      <w:tr w:rsidR="0099723A" w:rsidRPr="00633056" w:rsidTr="00156F58">
        <w:trPr>
          <w:trHeight w:val="555"/>
        </w:trPr>
        <w:tc>
          <w:tcPr>
            <w:tcW w:w="1668" w:type="dxa"/>
            <w:vAlign w:val="center"/>
          </w:tcPr>
          <w:p w:rsidR="0099723A" w:rsidRPr="00AF7EF1" w:rsidRDefault="0099723A" w:rsidP="00156F5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  <w:r w:rsidRPr="00AF7EF1">
              <w:rPr>
                <w:bCs/>
                <w:sz w:val="28"/>
                <w:szCs w:val="28"/>
              </w:rPr>
              <w:t>.3.20</w:t>
            </w:r>
            <w:r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3685" w:type="dxa"/>
            <w:vAlign w:val="center"/>
          </w:tcPr>
          <w:p w:rsidR="0099723A" w:rsidRPr="00AF7EF1" w:rsidRDefault="0099723A" w:rsidP="00156F58">
            <w:pPr>
              <w:rPr>
                <w:bCs/>
                <w:sz w:val="28"/>
                <w:szCs w:val="28"/>
              </w:rPr>
            </w:pPr>
            <w:r w:rsidRPr="00AF7EF1">
              <w:rPr>
                <w:bCs/>
                <w:sz w:val="28"/>
                <w:szCs w:val="28"/>
              </w:rPr>
              <w:t>msza św. szkolna 7:00</w:t>
            </w:r>
          </w:p>
        </w:tc>
        <w:tc>
          <w:tcPr>
            <w:tcW w:w="2557" w:type="dxa"/>
            <w:vAlign w:val="center"/>
          </w:tcPr>
          <w:p w:rsidR="0099723A" w:rsidRPr="00D65721" w:rsidRDefault="0099723A" w:rsidP="00156F58">
            <w:pPr>
              <w:rPr>
                <w:bCs/>
                <w:sz w:val="28"/>
                <w:szCs w:val="28"/>
              </w:rPr>
            </w:pPr>
          </w:p>
        </w:tc>
      </w:tr>
      <w:tr w:rsidR="0099723A" w:rsidRPr="00633056" w:rsidTr="00156F58">
        <w:trPr>
          <w:trHeight w:val="549"/>
        </w:trPr>
        <w:tc>
          <w:tcPr>
            <w:tcW w:w="1668" w:type="dxa"/>
            <w:vAlign w:val="center"/>
          </w:tcPr>
          <w:p w:rsidR="0099723A" w:rsidRPr="00AF7EF1" w:rsidRDefault="0099723A" w:rsidP="00156F5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</w:t>
            </w:r>
            <w:r w:rsidRPr="00AF7EF1">
              <w:rPr>
                <w:bCs/>
                <w:sz w:val="28"/>
                <w:szCs w:val="28"/>
              </w:rPr>
              <w:t>.3.20</w:t>
            </w:r>
            <w:r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3685" w:type="dxa"/>
            <w:vAlign w:val="center"/>
          </w:tcPr>
          <w:p w:rsidR="0099723A" w:rsidRPr="00AF7EF1" w:rsidRDefault="0099723A" w:rsidP="00156F58">
            <w:pPr>
              <w:rPr>
                <w:bCs/>
                <w:sz w:val="28"/>
                <w:szCs w:val="28"/>
              </w:rPr>
            </w:pPr>
            <w:r w:rsidRPr="00AF7EF1">
              <w:rPr>
                <w:bCs/>
                <w:sz w:val="28"/>
                <w:szCs w:val="28"/>
              </w:rPr>
              <w:t>msza św. niedzielna 10:00</w:t>
            </w:r>
          </w:p>
        </w:tc>
        <w:tc>
          <w:tcPr>
            <w:tcW w:w="2557" w:type="dxa"/>
            <w:vAlign w:val="center"/>
          </w:tcPr>
          <w:p w:rsidR="0099723A" w:rsidRPr="00D65721" w:rsidRDefault="0099723A" w:rsidP="00156F58">
            <w:pPr>
              <w:rPr>
                <w:bCs/>
                <w:sz w:val="28"/>
                <w:szCs w:val="28"/>
              </w:rPr>
            </w:pPr>
          </w:p>
        </w:tc>
      </w:tr>
      <w:tr w:rsidR="0099723A" w:rsidRPr="00633056" w:rsidTr="00156F58">
        <w:trPr>
          <w:trHeight w:val="565"/>
        </w:trPr>
        <w:tc>
          <w:tcPr>
            <w:tcW w:w="1668" w:type="dxa"/>
            <w:vAlign w:val="center"/>
          </w:tcPr>
          <w:p w:rsidR="0099723A" w:rsidRPr="00AF7EF1" w:rsidRDefault="0099723A" w:rsidP="00156F5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</w:t>
            </w:r>
            <w:r w:rsidRPr="00AF7EF1">
              <w:rPr>
                <w:bCs/>
                <w:sz w:val="28"/>
                <w:szCs w:val="28"/>
              </w:rPr>
              <w:t>.3.20</w:t>
            </w:r>
            <w:r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3685" w:type="dxa"/>
            <w:vAlign w:val="center"/>
          </w:tcPr>
          <w:p w:rsidR="0099723A" w:rsidRPr="00AF7EF1" w:rsidRDefault="0099723A" w:rsidP="00156F58">
            <w:pPr>
              <w:rPr>
                <w:bCs/>
                <w:sz w:val="28"/>
                <w:szCs w:val="28"/>
              </w:rPr>
            </w:pPr>
            <w:r w:rsidRPr="00AF7EF1">
              <w:rPr>
                <w:bCs/>
                <w:sz w:val="28"/>
                <w:szCs w:val="28"/>
              </w:rPr>
              <w:t>msza św. szkolna 7:00</w:t>
            </w:r>
          </w:p>
        </w:tc>
        <w:tc>
          <w:tcPr>
            <w:tcW w:w="2557" w:type="dxa"/>
            <w:vAlign w:val="center"/>
          </w:tcPr>
          <w:p w:rsidR="0099723A" w:rsidRPr="00D65721" w:rsidRDefault="0099723A" w:rsidP="00156F58">
            <w:pPr>
              <w:rPr>
                <w:bCs/>
                <w:sz w:val="28"/>
                <w:szCs w:val="28"/>
              </w:rPr>
            </w:pPr>
          </w:p>
        </w:tc>
      </w:tr>
      <w:tr w:rsidR="0099723A" w:rsidRPr="00633056" w:rsidTr="00156F58">
        <w:trPr>
          <w:trHeight w:val="545"/>
        </w:trPr>
        <w:tc>
          <w:tcPr>
            <w:tcW w:w="1668" w:type="dxa"/>
            <w:vAlign w:val="center"/>
          </w:tcPr>
          <w:p w:rsidR="0099723A" w:rsidRPr="00AF7EF1" w:rsidRDefault="0099723A" w:rsidP="00156F5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28</w:t>
            </w:r>
            <w:r w:rsidRPr="00AF7EF1">
              <w:rPr>
                <w:bCs/>
                <w:sz w:val="28"/>
                <w:szCs w:val="28"/>
              </w:rPr>
              <w:t>.3.20</w:t>
            </w:r>
            <w:r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3685" w:type="dxa"/>
            <w:vAlign w:val="center"/>
          </w:tcPr>
          <w:p w:rsidR="0099723A" w:rsidRPr="00AF7EF1" w:rsidRDefault="0099723A" w:rsidP="00156F58">
            <w:pPr>
              <w:rPr>
                <w:bCs/>
                <w:sz w:val="28"/>
                <w:szCs w:val="28"/>
              </w:rPr>
            </w:pPr>
            <w:r w:rsidRPr="00AF7EF1">
              <w:rPr>
                <w:bCs/>
                <w:sz w:val="28"/>
                <w:szCs w:val="28"/>
              </w:rPr>
              <w:t>msza św. niedzielna 10:00</w:t>
            </w:r>
          </w:p>
        </w:tc>
        <w:tc>
          <w:tcPr>
            <w:tcW w:w="2557" w:type="dxa"/>
            <w:vAlign w:val="center"/>
          </w:tcPr>
          <w:p w:rsidR="0099723A" w:rsidRPr="00D65721" w:rsidRDefault="0099723A" w:rsidP="00156F58">
            <w:pPr>
              <w:rPr>
                <w:bCs/>
                <w:sz w:val="28"/>
                <w:szCs w:val="28"/>
              </w:rPr>
            </w:pPr>
          </w:p>
        </w:tc>
      </w:tr>
      <w:tr w:rsidR="0099723A" w:rsidRPr="00633056" w:rsidTr="00156F58">
        <w:trPr>
          <w:trHeight w:val="556"/>
        </w:trPr>
        <w:tc>
          <w:tcPr>
            <w:tcW w:w="1668" w:type="dxa"/>
            <w:vAlign w:val="center"/>
          </w:tcPr>
          <w:p w:rsidR="0099723A" w:rsidRPr="00AF7EF1" w:rsidRDefault="0099723A" w:rsidP="00156F5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31</w:t>
            </w:r>
            <w:r w:rsidRPr="00AF7EF1">
              <w:rPr>
                <w:bCs/>
                <w:sz w:val="28"/>
                <w:szCs w:val="28"/>
              </w:rPr>
              <w:t>.3.20</w:t>
            </w:r>
            <w:r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3685" w:type="dxa"/>
            <w:vAlign w:val="center"/>
          </w:tcPr>
          <w:p w:rsidR="0099723A" w:rsidRPr="00AF7EF1" w:rsidRDefault="0099723A" w:rsidP="00156F58">
            <w:pPr>
              <w:rPr>
                <w:bCs/>
                <w:sz w:val="28"/>
                <w:szCs w:val="28"/>
              </w:rPr>
            </w:pPr>
            <w:r w:rsidRPr="00AF7EF1">
              <w:rPr>
                <w:bCs/>
                <w:sz w:val="28"/>
                <w:szCs w:val="28"/>
              </w:rPr>
              <w:t>msza św. szkolna 7:00</w:t>
            </w:r>
          </w:p>
        </w:tc>
        <w:tc>
          <w:tcPr>
            <w:tcW w:w="2557" w:type="dxa"/>
            <w:vAlign w:val="center"/>
          </w:tcPr>
          <w:p w:rsidR="0099723A" w:rsidRPr="00D65721" w:rsidRDefault="0099723A" w:rsidP="00156F58">
            <w:pPr>
              <w:rPr>
                <w:bCs/>
                <w:sz w:val="28"/>
                <w:szCs w:val="28"/>
              </w:rPr>
            </w:pPr>
          </w:p>
        </w:tc>
      </w:tr>
      <w:tr w:rsidR="0099723A" w:rsidRPr="00633056" w:rsidTr="00156F58">
        <w:trPr>
          <w:trHeight w:val="691"/>
        </w:trPr>
        <w:tc>
          <w:tcPr>
            <w:tcW w:w="1668" w:type="dxa"/>
            <w:vAlign w:val="center"/>
          </w:tcPr>
          <w:p w:rsidR="0099723A" w:rsidRPr="00F21015" w:rsidRDefault="0099723A" w:rsidP="00156F58">
            <w:pPr>
              <w:spacing w:after="40"/>
              <w:jc w:val="center"/>
              <w:rPr>
                <w:bCs/>
              </w:rPr>
            </w:pPr>
            <w:r w:rsidRPr="00F21015">
              <w:rPr>
                <w:bCs/>
              </w:rPr>
              <w:t>Droga Krzyżowa</w:t>
            </w:r>
          </w:p>
          <w:p w:rsidR="0099723A" w:rsidRPr="00F21015" w:rsidRDefault="0099723A" w:rsidP="00156F58">
            <w:pPr>
              <w:jc w:val="center"/>
              <w:rPr>
                <w:bCs/>
              </w:rPr>
            </w:pPr>
          </w:p>
        </w:tc>
        <w:tc>
          <w:tcPr>
            <w:tcW w:w="3685" w:type="dxa"/>
            <w:vAlign w:val="center"/>
          </w:tcPr>
          <w:p w:rsidR="0099723A" w:rsidRPr="00F21015" w:rsidRDefault="0099723A" w:rsidP="00156F58">
            <w:pPr>
              <w:spacing w:after="40"/>
              <w:rPr>
                <w:bCs/>
              </w:rPr>
            </w:pPr>
            <w:r w:rsidRPr="00F21015">
              <w:rPr>
                <w:bCs/>
              </w:rPr>
              <w:t>Piątek Wielkiego Postu</w:t>
            </w:r>
            <w:r>
              <w:rPr>
                <w:bCs/>
              </w:rPr>
              <w:t xml:space="preserve"> </w:t>
            </w:r>
            <w:r w:rsidRPr="00F21015">
              <w:rPr>
                <w:bCs/>
              </w:rPr>
              <w:t xml:space="preserve">g. </w:t>
            </w:r>
            <w:r>
              <w:rPr>
                <w:bCs/>
              </w:rPr>
              <w:t xml:space="preserve">9:00 lub </w:t>
            </w:r>
            <w:r w:rsidRPr="00F21015">
              <w:rPr>
                <w:bCs/>
              </w:rPr>
              <w:t>18:00</w:t>
            </w:r>
          </w:p>
          <w:p w:rsidR="0099723A" w:rsidRPr="00F21015" w:rsidRDefault="0099723A" w:rsidP="00156F58">
            <w:pPr>
              <w:rPr>
                <w:bCs/>
              </w:rPr>
            </w:pPr>
          </w:p>
        </w:tc>
        <w:tc>
          <w:tcPr>
            <w:tcW w:w="2557" w:type="dxa"/>
            <w:vAlign w:val="center"/>
          </w:tcPr>
          <w:p w:rsidR="0099723A" w:rsidRPr="00D65721" w:rsidRDefault="0099723A" w:rsidP="00156F58">
            <w:pPr>
              <w:rPr>
                <w:bCs/>
                <w:sz w:val="28"/>
                <w:szCs w:val="28"/>
              </w:rPr>
            </w:pPr>
          </w:p>
        </w:tc>
      </w:tr>
      <w:tr w:rsidR="0099723A" w:rsidRPr="00633056" w:rsidTr="00156F58">
        <w:trPr>
          <w:trHeight w:val="701"/>
        </w:trPr>
        <w:tc>
          <w:tcPr>
            <w:tcW w:w="1668" w:type="dxa"/>
            <w:vAlign w:val="center"/>
          </w:tcPr>
          <w:p w:rsidR="0099723A" w:rsidRPr="00F21015" w:rsidRDefault="0099723A" w:rsidP="00156F58">
            <w:pPr>
              <w:spacing w:after="40"/>
              <w:jc w:val="center"/>
              <w:rPr>
                <w:bCs/>
              </w:rPr>
            </w:pPr>
            <w:r w:rsidRPr="00F21015">
              <w:rPr>
                <w:bCs/>
              </w:rPr>
              <w:t>Droga Krzyżowa</w:t>
            </w:r>
          </w:p>
          <w:p w:rsidR="0099723A" w:rsidRPr="00F21015" w:rsidRDefault="0099723A" w:rsidP="00156F58">
            <w:pPr>
              <w:jc w:val="center"/>
              <w:rPr>
                <w:bCs/>
              </w:rPr>
            </w:pPr>
          </w:p>
        </w:tc>
        <w:tc>
          <w:tcPr>
            <w:tcW w:w="3685" w:type="dxa"/>
            <w:vAlign w:val="center"/>
          </w:tcPr>
          <w:p w:rsidR="0099723A" w:rsidRPr="00F21015" w:rsidRDefault="0099723A" w:rsidP="00156F58">
            <w:pPr>
              <w:spacing w:after="40"/>
              <w:rPr>
                <w:bCs/>
              </w:rPr>
            </w:pPr>
            <w:r w:rsidRPr="00F21015">
              <w:rPr>
                <w:bCs/>
              </w:rPr>
              <w:t>Piątek Wielkiego Postu</w:t>
            </w:r>
            <w:r>
              <w:rPr>
                <w:bCs/>
              </w:rPr>
              <w:t xml:space="preserve"> </w:t>
            </w:r>
            <w:r w:rsidRPr="00F21015">
              <w:rPr>
                <w:bCs/>
              </w:rPr>
              <w:t xml:space="preserve">g. </w:t>
            </w:r>
            <w:r>
              <w:rPr>
                <w:bCs/>
              </w:rPr>
              <w:t xml:space="preserve">9:00 lub </w:t>
            </w:r>
            <w:r w:rsidRPr="00F21015">
              <w:rPr>
                <w:bCs/>
              </w:rPr>
              <w:t>18:00</w:t>
            </w:r>
          </w:p>
          <w:p w:rsidR="0099723A" w:rsidRPr="00F21015" w:rsidRDefault="0099723A" w:rsidP="00156F58">
            <w:pPr>
              <w:rPr>
                <w:bCs/>
              </w:rPr>
            </w:pPr>
          </w:p>
        </w:tc>
        <w:tc>
          <w:tcPr>
            <w:tcW w:w="2557" w:type="dxa"/>
            <w:vAlign w:val="center"/>
          </w:tcPr>
          <w:p w:rsidR="0099723A" w:rsidRPr="00D65721" w:rsidRDefault="0099723A" w:rsidP="00156F58">
            <w:pPr>
              <w:rPr>
                <w:bCs/>
                <w:sz w:val="28"/>
                <w:szCs w:val="28"/>
              </w:rPr>
            </w:pPr>
          </w:p>
        </w:tc>
      </w:tr>
      <w:tr w:rsidR="0099723A" w:rsidRPr="00633056" w:rsidTr="00156F58">
        <w:trPr>
          <w:trHeight w:val="701"/>
        </w:trPr>
        <w:tc>
          <w:tcPr>
            <w:tcW w:w="1668" w:type="dxa"/>
            <w:vAlign w:val="center"/>
          </w:tcPr>
          <w:p w:rsidR="0099723A" w:rsidRPr="00F21015" w:rsidRDefault="0099723A" w:rsidP="00156F58">
            <w:pPr>
              <w:spacing w:after="40"/>
              <w:jc w:val="center"/>
              <w:rPr>
                <w:bCs/>
              </w:rPr>
            </w:pPr>
            <w:r w:rsidRPr="00F21015">
              <w:rPr>
                <w:bCs/>
              </w:rPr>
              <w:t>Gorzkie Żale</w:t>
            </w:r>
          </w:p>
        </w:tc>
        <w:tc>
          <w:tcPr>
            <w:tcW w:w="3685" w:type="dxa"/>
            <w:vAlign w:val="center"/>
          </w:tcPr>
          <w:p w:rsidR="0099723A" w:rsidRPr="00F21015" w:rsidRDefault="0099723A" w:rsidP="00156F58">
            <w:pPr>
              <w:spacing w:after="40"/>
              <w:rPr>
                <w:bCs/>
              </w:rPr>
            </w:pPr>
            <w:r w:rsidRPr="00F21015">
              <w:rPr>
                <w:bCs/>
              </w:rPr>
              <w:t>Niedziela Wielkiego Postu</w:t>
            </w:r>
            <w:r>
              <w:rPr>
                <w:bCs/>
              </w:rPr>
              <w:t xml:space="preserve"> </w:t>
            </w:r>
            <w:r w:rsidRPr="00F21015">
              <w:rPr>
                <w:bCs/>
              </w:rPr>
              <w:t>g. 16:45</w:t>
            </w:r>
          </w:p>
        </w:tc>
        <w:tc>
          <w:tcPr>
            <w:tcW w:w="2557" w:type="dxa"/>
            <w:vAlign w:val="center"/>
          </w:tcPr>
          <w:p w:rsidR="0099723A" w:rsidRPr="00DE29C6" w:rsidRDefault="0099723A" w:rsidP="00156F58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99723A" w:rsidRPr="000A0277" w:rsidRDefault="0099723A" w:rsidP="0099723A">
      <w:pPr>
        <w:spacing w:before="120"/>
        <w:jc w:val="both"/>
        <w:rPr>
          <w:bCs/>
          <w:sz w:val="28"/>
          <w:szCs w:val="28"/>
        </w:rPr>
      </w:pPr>
      <w:r w:rsidRPr="000A0277">
        <w:rPr>
          <w:bCs/>
          <w:sz w:val="28"/>
          <w:szCs w:val="28"/>
        </w:rPr>
        <w:t xml:space="preserve">Potwierdzenie </w:t>
      </w:r>
      <w:r>
        <w:rPr>
          <w:bCs/>
          <w:sz w:val="28"/>
          <w:szCs w:val="28"/>
        </w:rPr>
        <w:t xml:space="preserve">uczestnictwa we mszy św. </w:t>
      </w:r>
      <w:r w:rsidRPr="000A0277">
        <w:rPr>
          <w:bCs/>
          <w:sz w:val="28"/>
          <w:szCs w:val="28"/>
        </w:rPr>
        <w:t xml:space="preserve">można uzyskać w każdym kościele, gdzie </w:t>
      </w:r>
      <w:r>
        <w:rPr>
          <w:bCs/>
          <w:sz w:val="28"/>
          <w:szCs w:val="28"/>
        </w:rPr>
        <w:t xml:space="preserve">bierze się w niej udział lub mogą to uczynić rodzice-opiekunowie. </w:t>
      </w:r>
      <w:r w:rsidRPr="000A0277">
        <w:rPr>
          <w:bCs/>
          <w:sz w:val="28"/>
          <w:szCs w:val="28"/>
        </w:rPr>
        <w:t xml:space="preserve">Chorobę potwierdzają </w:t>
      </w:r>
      <w:r>
        <w:rPr>
          <w:bCs/>
          <w:sz w:val="28"/>
          <w:szCs w:val="28"/>
        </w:rPr>
        <w:t>r</w:t>
      </w:r>
      <w:r w:rsidRPr="000A0277">
        <w:rPr>
          <w:bCs/>
          <w:sz w:val="28"/>
          <w:szCs w:val="28"/>
        </w:rPr>
        <w:t>odzice-</w:t>
      </w:r>
      <w:r>
        <w:rPr>
          <w:bCs/>
          <w:sz w:val="28"/>
          <w:szCs w:val="28"/>
        </w:rPr>
        <w:t>o</w:t>
      </w:r>
      <w:r w:rsidRPr="000A0277">
        <w:rPr>
          <w:bCs/>
          <w:sz w:val="28"/>
          <w:szCs w:val="28"/>
        </w:rPr>
        <w:t>piekunowie.</w:t>
      </w:r>
    </w:p>
    <w:p w:rsidR="0099723A" w:rsidRPr="000A0277" w:rsidRDefault="0099723A" w:rsidP="0099723A">
      <w:pPr>
        <w:jc w:val="both"/>
        <w:rPr>
          <w:bCs/>
          <w:sz w:val="28"/>
          <w:szCs w:val="28"/>
        </w:rPr>
      </w:pPr>
      <w:r w:rsidRPr="000A0277">
        <w:rPr>
          <w:bCs/>
          <w:sz w:val="28"/>
          <w:szCs w:val="28"/>
        </w:rPr>
        <w:t xml:space="preserve">Kartkę należy oddać w </w:t>
      </w:r>
      <w:r>
        <w:rPr>
          <w:bCs/>
          <w:sz w:val="28"/>
          <w:szCs w:val="28"/>
        </w:rPr>
        <w:t xml:space="preserve">naszej parafii </w:t>
      </w:r>
      <w:r w:rsidRPr="000A0277">
        <w:rPr>
          <w:bCs/>
          <w:sz w:val="28"/>
          <w:szCs w:val="28"/>
        </w:rPr>
        <w:t>p</w:t>
      </w:r>
      <w:r>
        <w:rPr>
          <w:bCs/>
          <w:sz w:val="28"/>
          <w:szCs w:val="28"/>
        </w:rPr>
        <w:t>o</w:t>
      </w:r>
      <w:r w:rsidRPr="000A0277">
        <w:rPr>
          <w:bCs/>
          <w:sz w:val="28"/>
          <w:szCs w:val="28"/>
        </w:rPr>
        <w:t xml:space="preserve"> ostatnim potwierdzeniu udziału we mszy św.</w:t>
      </w:r>
    </w:p>
    <w:p w:rsidR="0099723A" w:rsidRPr="00D01C94" w:rsidRDefault="0099723A" w:rsidP="0099723A">
      <w:pPr>
        <w:jc w:val="center"/>
        <w:rPr>
          <w:bCs/>
          <w:sz w:val="26"/>
          <w:szCs w:val="26"/>
        </w:rPr>
      </w:pPr>
      <w:r w:rsidRPr="00D01C94">
        <w:rPr>
          <w:bCs/>
          <w:sz w:val="26"/>
          <w:szCs w:val="26"/>
        </w:rPr>
        <w:lastRenderedPageBreak/>
        <w:t>……………………………………………………….</w:t>
      </w:r>
    </w:p>
    <w:p w:rsidR="0099723A" w:rsidRPr="00D01C94" w:rsidRDefault="0099723A" w:rsidP="0099723A">
      <w:pPr>
        <w:spacing w:after="120"/>
        <w:jc w:val="center"/>
        <w:rPr>
          <w:b/>
          <w:bCs/>
          <w:sz w:val="26"/>
          <w:szCs w:val="26"/>
        </w:rPr>
      </w:pPr>
      <w:r w:rsidRPr="00D01C94">
        <w:rPr>
          <w:b/>
          <w:bCs/>
          <w:sz w:val="26"/>
          <w:szCs w:val="26"/>
        </w:rPr>
        <w:t>Imię i Nazwisko dziecka:</w:t>
      </w:r>
    </w:p>
    <w:p w:rsidR="0099723A" w:rsidRPr="00966705" w:rsidRDefault="0099723A" w:rsidP="0099723A">
      <w:pPr>
        <w:jc w:val="center"/>
        <w:rPr>
          <w:bCs/>
          <w:sz w:val="28"/>
          <w:szCs w:val="28"/>
        </w:rPr>
      </w:pPr>
      <w:r w:rsidRPr="00966705">
        <w:rPr>
          <w:bCs/>
          <w:sz w:val="28"/>
          <w:szCs w:val="28"/>
        </w:rPr>
        <w:t xml:space="preserve">Formuła Spowiedzi Świętej zaliczyć do dnia </w:t>
      </w:r>
      <w:r>
        <w:rPr>
          <w:bCs/>
          <w:sz w:val="28"/>
          <w:szCs w:val="28"/>
        </w:rPr>
        <w:t>31.3</w:t>
      </w:r>
      <w:r w:rsidRPr="00966705">
        <w:rPr>
          <w:bCs/>
          <w:sz w:val="28"/>
          <w:szCs w:val="28"/>
        </w:rPr>
        <w:t>.20</w:t>
      </w:r>
      <w:r>
        <w:rPr>
          <w:bCs/>
          <w:sz w:val="28"/>
          <w:szCs w:val="28"/>
        </w:rPr>
        <w:t>21</w:t>
      </w:r>
    </w:p>
    <w:p w:rsidR="0099723A" w:rsidRPr="006667DE" w:rsidRDefault="0099723A" w:rsidP="0099723A">
      <w:pPr>
        <w:jc w:val="both"/>
        <w:rPr>
          <w:sz w:val="28"/>
          <w:szCs w:val="28"/>
        </w:rPr>
      </w:pPr>
      <w:r w:rsidRPr="009B4C34">
        <w:rPr>
          <w:b/>
          <w:sz w:val="28"/>
          <w:szCs w:val="28"/>
        </w:rPr>
        <w:t>Dziecko: Niech będzie pochwalony Jezus Chrystus.</w:t>
      </w:r>
    </w:p>
    <w:p w:rsidR="0099723A" w:rsidRPr="006667DE" w:rsidRDefault="0099723A" w:rsidP="0099723A">
      <w:pPr>
        <w:jc w:val="both"/>
        <w:rPr>
          <w:sz w:val="28"/>
          <w:szCs w:val="28"/>
        </w:rPr>
      </w:pPr>
      <w:r w:rsidRPr="006667DE">
        <w:rPr>
          <w:sz w:val="28"/>
          <w:szCs w:val="28"/>
        </w:rPr>
        <w:t>Kapłan: Na wieki wieków. Amen.</w:t>
      </w:r>
    </w:p>
    <w:p w:rsidR="0099723A" w:rsidRPr="009B4C34" w:rsidRDefault="0099723A" w:rsidP="0099723A">
      <w:pPr>
        <w:jc w:val="both"/>
        <w:rPr>
          <w:b/>
          <w:sz w:val="28"/>
          <w:szCs w:val="28"/>
        </w:rPr>
      </w:pPr>
      <w:r w:rsidRPr="009B4C34">
        <w:rPr>
          <w:b/>
          <w:sz w:val="28"/>
          <w:szCs w:val="28"/>
        </w:rPr>
        <w:t>Dziecko: W imię Ojca i Syna i Ducha Świętego. Amen.</w:t>
      </w:r>
    </w:p>
    <w:p w:rsidR="0099723A" w:rsidRDefault="0099723A" w:rsidP="0099723A">
      <w:pPr>
        <w:jc w:val="both"/>
        <w:rPr>
          <w:b/>
          <w:sz w:val="28"/>
          <w:szCs w:val="28"/>
        </w:rPr>
      </w:pPr>
      <w:r w:rsidRPr="009B4C34">
        <w:rPr>
          <w:i/>
          <w:sz w:val="28"/>
          <w:szCs w:val="28"/>
        </w:rPr>
        <w:t>Przy pierwszej spowiedzi św.:</w:t>
      </w:r>
      <w:r>
        <w:rPr>
          <w:i/>
          <w:sz w:val="28"/>
          <w:szCs w:val="28"/>
        </w:rPr>
        <w:t xml:space="preserve"> </w:t>
      </w:r>
      <w:r w:rsidRPr="009B4C34">
        <w:rPr>
          <w:b/>
          <w:sz w:val="28"/>
          <w:szCs w:val="28"/>
        </w:rPr>
        <w:t xml:space="preserve">Jestem dzieckiem klasy </w:t>
      </w:r>
      <w:r>
        <w:rPr>
          <w:b/>
          <w:sz w:val="28"/>
          <w:szCs w:val="28"/>
        </w:rPr>
        <w:t>trzeciej</w:t>
      </w:r>
      <w:r w:rsidRPr="009B4C3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9B4C34">
        <w:rPr>
          <w:b/>
          <w:sz w:val="28"/>
          <w:szCs w:val="28"/>
        </w:rPr>
        <w:t xml:space="preserve">To jest moja pierwsza spowiedź. Pana Boga obraziłem </w:t>
      </w:r>
      <w:proofErr w:type="spellStart"/>
      <w:r w:rsidRPr="009B4C34">
        <w:rPr>
          <w:b/>
          <w:sz w:val="28"/>
          <w:szCs w:val="28"/>
        </w:rPr>
        <w:t>(-am</w:t>
      </w:r>
      <w:proofErr w:type="spellEnd"/>
      <w:r w:rsidRPr="009B4C34">
        <w:rPr>
          <w:b/>
          <w:sz w:val="28"/>
          <w:szCs w:val="28"/>
        </w:rPr>
        <w:t>) następującymi grzechami…</w:t>
      </w:r>
    </w:p>
    <w:p w:rsidR="0099723A" w:rsidRPr="006667DE" w:rsidRDefault="0099723A" w:rsidP="0099723A">
      <w:pPr>
        <w:spacing w:after="1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T</w:t>
      </w:r>
      <w:r w:rsidRPr="006667DE">
        <w:rPr>
          <w:i/>
          <w:sz w:val="28"/>
          <w:szCs w:val="28"/>
        </w:rPr>
        <w:t>u następuje wyznanie grzechów</w:t>
      </w:r>
      <w:r>
        <w:rPr>
          <w:i/>
          <w:sz w:val="28"/>
          <w:szCs w:val="28"/>
        </w:rPr>
        <w:t xml:space="preserve"> z rachunku sumienia.</w:t>
      </w:r>
    </w:p>
    <w:p w:rsidR="0099723A" w:rsidRDefault="0099723A" w:rsidP="0099723A">
      <w:pPr>
        <w:jc w:val="both"/>
        <w:rPr>
          <w:b/>
          <w:sz w:val="28"/>
          <w:szCs w:val="28"/>
        </w:rPr>
      </w:pPr>
      <w:r w:rsidRPr="009B4C34">
        <w:rPr>
          <w:i/>
          <w:sz w:val="28"/>
          <w:szCs w:val="28"/>
        </w:rPr>
        <w:t>Przy kolejnej spowiedzi św.:</w:t>
      </w:r>
      <w:r>
        <w:rPr>
          <w:sz w:val="28"/>
          <w:szCs w:val="28"/>
        </w:rPr>
        <w:t xml:space="preserve"> </w:t>
      </w:r>
      <w:r w:rsidRPr="009B4C34">
        <w:rPr>
          <w:b/>
          <w:sz w:val="28"/>
          <w:szCs w:val="28"/>
        </w:rPr>
        <w:t xml:space="preserve">Jestem dzieckiem (uczniem klasy…, młodzieńcem, studentem, małżonkiem). Ostatni raz spowiadałem </w:t>
      </w:r>
      <w:proofErr w:type="spellStart"/>
      <w:r w:rsidRPr="009B4C34">
        <w:rPr>
          <w:b/>
          <w:sz w:val="28"/>
          <w:szCs w:val="28"/>
        </w:rPr>
        <w:t>(-am</w:t>
      </w:r>
      <w:proofErr w:type="spellEnd"/>
      <w:r w:rsidRPr="009B4C34">
        <w:rPr>
          <w:b/>
          <w:sz w:val="28"/>
          <w:szCs w:val="28"/>
        </w:rPr>
        <w:t xml:space="preserve">) się miesiąc temu (dwa tygodnie temu). Nie zataiłem </w:t>
      </w:r>
      <w:proofErr w:type="spellStart"/>
      <w:r w:rsidRPr="009B4C34">
        <w:rPr>
          <w:b/>
          <w:sz w:val="28"/>
          <w:szCs w:val="28"/>
        </w:rPr>
        <w:t>(-am</w:t>
      </w:r>
      <w:proofErr w:type="spellEnd"/>
      <w:r w:rsidRPr="009B4C34">
        <w:rPr>
          <w:b/>
          <w:sz w:val="28"/>
          <w:szCs w:val="28"/>
        </w:rPr>
        <w:t xml:space="preserve">) żadnego grzechu ciężkiego. Pokutę wypełniłem </w:t>
      </w:r>
      <w:proofErr w:type="spellStart"/>
      <w:r w:rsidRPr="009B4C34">
        <w:rPr>
          <w:b/>
          <w:sz w:val="28"/>
          <w:szCs w:val="28"/>
        </w:rPr>
        <w:t>(-am</w:t>
      </w:r>
      <w:proofErr w:type="spellEnd"/>
      <w:r w:rsidRPr="009B4C34">
        <w:rPr>
          <w:b/>
          <w:sz w:val="28"/>
          <w:szCs w:val="28"/>
        </w:rPr>
        <w:t xml:space="preserve">). Pana Boga obraziłem </w:t>
      </w:r>
      <w:proofErr w:type="spellStart"/>
      <w:r w:rsidRPr="009B4C34">
        <w:rPr>
          <w:b/>
          <w:sz w:val="28"/>
          <w:szCs w:val="28"/>
        </w:rPr>
        <w:t>(-am</w:t>
      </w:r>
      <w:proofErr w:type="spellEnd"/>
      <w:r w:rsidRPr="009B4C34">
        <w:rPr>
          <w:b/>
          <w:sz w:val="28"/>
          <w:szCs w:val="28"/>
        </w:rPr>
        <w:t>) następującymi grzechami…</w:t>
      </w:r>
    </w:p>
    <w:p w:rsidR="0099723A" w:rsidRPr="006667DE" w:rsidRDefault="0099723A" w:rsidP="0099723A">
      <w:pPr>
        <w:spacing w:after="1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T</w:t>
      </w:r>
      <w:r w:rsidRPr="006667DE">
        <w:rPr>
          <w:i/>
          <w:sz w:val="28"/>
          <w:szCs w:val="28"/>
        </w:rPr>
        <w:t>u następuje wyznanie grzechów</w:t>
      </w:r>
      <w:r>
        <w:rPr>
          <w:i/>
          <w:sz w:val="28"/>
          <w:szCs w:val="28"/>
        </w:rPr>
        <w:t xml:space="preserve"> z rachunku sumienia.</w:t>
      </w:r>
    </w:p>
    <w:p w:rsidR="0099723A" w:rsidRPr="0069632A" w:rsidRDefault="0099723A" w:rsidP="0099723A">
      <w:pPr>
        <w:jc w:val="both"/>
        <w:rPr>
          <w:b/>
          <w:sz w:val="28"/>
          <w:szCs w:val="28"/>
        </w:rPr>
      </w:pPr>
      <w:r w:rsidRPr="0069632A">
        <w:rPr>
          <w:b/>
          <w:sz w:val="28"/>
          <w:szCs w:val="28"/>
        </w:rPr>
        <w:t>Więcej grzechów nie pamiętam. Żałuję za nie i pragnę się poprawić. Proszę o pokutę i rozgrzeszenie.</w:t>
      </w:r>
    </w:p>
    <w:p w:rsidR="0099723A" w:rsidRDefault="0099723A" w:rsidP="0099723A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N</w:t>
      </w:r>
      <w:r w:rsidRPr="006667DE">
        <w:rPr>
          <w:i/>
          <w:sz w:val="28"/>
          <w:szCs w:val="28"/>
        </w:rPr>
        <w:t>astępuje nauka k</w:t>
      </w:r>
      <w:r>
        <w:rPr>
          <w:i/>
          <w:sz w:val="28"/>
          <w:szCs w:val="28"/>
        </w:rPr>
        <w:t>apłana</w:t>
      </w:r>
      <w:r w:rsidRPr="006667DE">
        <w:rPr>
          <w:i/>
          <w:sz w:val="28"/>
          <w:szCs w:val="28"/>
        </w:rPr>
        <w:t xml:space="preserve"> i zadanie pokuty</w:t>
      </w:r>
      <w:r>
        <w:rPr>
          <w:i/>
          <w:sz w:val="28"/>
          <w:szCs w:val="28"/>
        </w:rPr>
        <w:t xml:space="preserve"> i wezwanie do żalu za grzechy</w:t>
      </w:r>
      <w:r w:rsidRPr="0069632A">
        <w:rPr>
          <w:i/>
          <w:sz w:val="28"/>
          <w:szCs w:val="28"/>
        </w:rPr>
        <w:t>:</w:t>
      </w:r>
      <w:r w:rsidRPr="006667DE">
        <w:rPr>
          <w:sz w:val="28"/>
          <w:szCs w:val="28"/>
        </w:rPr>
        <w:t xml:space="preserve"> </w:t>
      </w:r>
      <w:r w:rsidRPr="0069632A">
        <w:rPr>
          <w:b/>
          <w:sz w:val="28"/>
          <w:szCs w:val="28"/>
        </w:rPr>
        <w:t>Żałuj za grzechy.</w:t>
      </w:r>
      <w:r>
        <w:rPr>
          <w:sz w:val="28"/>
          <w:szCs w:val="28"/>
        </w:rPr>
        <w:t xml:space="preserve"> </w:t>
      </w:r>
      <w:r w:rsidRPr="0069632A">
        <w:rPr>
          <w:i/>
          <w:sz w:val="28"/>
          <w:szCs w:val="28"/>
        </w:rPr>
        <w:t>W ciszy żałujesz za popełnione grzechy. W tym czasie kapłan odpuszcza grzechy i czyni znak krzyża św. nad tobą</w:t>
      </w:r>
      <w:r>
        <w:rPr>
          <w:i/>
          <w:sz w:val="28"/>
          <w:szCs w:val="28"/>
        </w:rPr>
        <w:t>. Należy się przeżegnać.</w:t>
      </w:r>
    </w:p>
    <w:p w:rsidR="0099723A" w:rsidRPr="006667DE" w:rsidRDefault="0099723A" w:rsidP="0099723A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Następnie kapłan mówi: </w:t>
      </w:r>
      <w:r w:rsidRPr="006667DE">
        <w:rPr>
          <w:sz w:val="28"/>
          <w:szCs w:val="28"/>
        </w:rPr>
        <w:t>Wysławiajmy Pana, bo jest dobry.</w:t>
      </w:r>
    </w:p>
    <w:p w:rsidR="0099723A" w:rsidRPr="0069632A" w:rsidRDefault="0099723A" w:rsidP="0099723A">
      <w:pPr>
        <w:jc w:val="both"/>
        <w:rPr>
          <w:b/>
          <w:sz w:val="28"/>
          <w:szCs w:val="28"/>
        </w:rPr>
      </w:pPr>
      <w:r w:rsidRPr="0069632A">
        <w:rPr>
          <w:b/>
          <w:sz w:val="28"/>
          <w:szCs w:val="28"/>
        </w:rPr>
        <w:t>Dziecko: Bo Jego Miłosierdzie trwa na wieki.</w:t>
      </w:r>
    </w:p>
    <w:p w:rsidR="0099723A" w:rsidRPr="006667DE" w:rsidRDefault="0099723A" w:rsidP="0099723A">
      <w:pPr>
        <w:jc w:val="both"/>
        <w:rPr>
          <w:sz w:val="28"/>
          <w:szCs w:val="28"/>
        </w:rPr>
      </w:pPr>
      <w:r w:rsidRPr="006667DE">
        <w:rPr>
          <w:sz w:val="28"/>
          <w:szCs w:val="28"/>
        </w:rPr>
        <w:t>Kapłan: Pan odpuścił tobie grzechy. Idź w pokoju.</w:t>
      </w:r>
    </w:p>
    <w:p w:rsidR="0099723A" w:rsidRPr="006667DE" w:rsidRDefault="0099723A" w:rsidP="0099723A">
      <w:pPr>
        <w:spacing w:after="1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G</w:t>
      </w:r>
      <w:r w:rsidRPr="006667DE">
        <w:rPr>
          <w:i/>
          <w:sz w:val="28"/>
          <w:szCs w:val="28"/>
        </w:rPr>
        <w:t xml:space="preserve">dy kapłan zastuka wstań i odejdź, by w skupieniu odmówić </w:t>
      </w:r>
      <w:r>
        <w:rPr>
          <w:i/>
          <w:sz w:val="28"/>
          <w:szCs w:val="28"/>
        </w:rPr>
        <w:t xml:space="preserve">zadaną </w:t>
      </w:r>
      <w:r w:rsidRPr="006667DE">
        <w:rPr>
          <w:i/>
          <w:sz w:val="28"/>
          <w:szCs w:val="28"/>
        </w:rPr>
        <w:t>pokutę</w:t>
      </w:r>
      <w:r>
        <w:rPr>
          <w:i/>
          <w:sz w:val="28"/>
          <w:szCs w:val="28"/>
        </w:rPr>
        <w:t>.</w:t>
      </w:r>
    </w:p>
    <w:p w:rsidR="0099723A" w:rsidRPr="00D12FF9" w:rsidRDefault="0099723A" w:rsidP="0099723A">
      <w:pPr>
        <w:widowControl/>
        <w:suppressAutoHyphens w:val="0"/>
        <w:rPr>
          <w:bCs/>
          <w:sz w:val="26"/>
          <w:szCs w:val="26"/>
        </w:rPr>
      </w:pPr>
      <w:r w:rsidRPr="00D12FF9">
        <w:rPr>
          <w:bCs/>
          <w:sz w:val="26"/>
          <w:szCs w:val="26"/>
        </w:rPr>
        <w:t>Potwierdzenie zaliczenia</w:t>
      </w:r>
    </w:p>
    <w:p w:rsidR="0099723A" w:rsidRPr="00D12FF9" w:rsidRDefault="0099723A" w:rsidP="0099723A">
      <w:pPr>
        <w:widowControl/>
        <w:suppressAutoHyphens w:val="0"/>
        <w:rPr>
          <w:bCs/>
          <w:sz w:val="26"/>
          <w:szCs w:val="26"/>
        </w:rPr>
      </w:pPr>
    </w:p>
    <w:p w:rsidR="0099723A" w:rsidRPr="00D12FF9" w:rsidRDefault="0099723A" w:rsidP="0099723A">
      <w:pPr>
        <w:widowControl/>
        <w:suppressAutoHyphens w:val="0"/>
        <w:rPr>
          <w:bCs/>
          <w:sz w:val="26"/>
          <w:szCs w:val="26"/>
        </w:rPr>
      </w:pPr>
      <w:r w:rsidRPr="00D12FF9">
        <w:rPr>
          <w:bCs/>
          <w:sz w:val="26"/>
          <w:szCs w:val="26"/>
        </w:rPr>
        <w:t>…………………………………</w:t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  <w:t>…………………………………</w:t>
      </w:r>
    </w:p>
    <w:p w:rsidR="0099723A" w:rsidRPr="00D12FF9" w:rsidRDefault="0099723A" w:rsidP="0099723A">
      <w:pPr>
        <w:widowControl/>
        <w:suppressAutoHyphens w:val="0"/>
        <w:rPr>
          <w:bCs/>
          <w:sz w:val="26"/>
          <w:szCs w:val="26"/>
        </w:rPr>
      </w:pPr>
      <w:r w:rsidRPr="00D12FF9">
        <w:rPr>
          <w:bCs/>
          <w:sz w:val="26"/>
          <w:szCs w:val="26"/>
        </w:rPr>
        <w:t>Rodzice-Opiekunowie</w:t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  <w:t>ocena katechety</w:t>
      </w:r>
    </w:p>
    <w:p w:rsidR="0099723A" w:rsidRDefault="0099723A" w:rsidP="0099723A">
      <w:pPr>
        <w:widowControl/>
        <w:suppressAutoHyphens w:val="0"/>
        <w:rPr>
          <w:b/>
          <w:bCs/>
          <w:sz w:val="26"/>
          <w:szCs w:val="26"/>
        </w:rPr>
      </w:pPr>
    </w:p>
    <w:p w:rsidR="0099723A" w:rsidRDefault="0099723A" w:rsidP="0099723A">
      <w:pPr>
        <w:widowControl/>
        <w:suppressAutoHyphens w:val="0"/>
        <w:rPr>
          <w:b/>
          <w:bCs/>
          <w:sz w:val="26"/>
          <w:szCs w:val="26"/>
        </w:rPr>
      </w:pPr>
      <w:r w:rsidRPr="00D12FF9">
        <w:rPr>
          <w:b/>
          <w:bCs/>
          <w:sz w:val="26"/>
          <w:szCs w:val="26"/>
        </w:rPr>
        <w:t>UWAGA!!!</w:t>
      </w:r>
      <w:r>
        <w:rPr>
          <w:b/>
          <w:bCs/>
          <w:sz w:val="26"/>
          <w:szCs w:val="26"/>
        </w:rPr>
        <w:t xml:space="preserve"> Odbiór strojów komunijnych </w:t>
      </w:r>
      <w:r w:rsidRPr="00D12FF9">
        <w:rPr>
          <w:b/>
          <w:bCs/>
          <w:sz w:val="26"/>
          <w:szCs w:val="26"/>
        </w:rPr>
        <w:t xml:space="preserve">piątek </w:t>
      </w:r>
      <w:r>
        <w:rPr>
          <w:b/>
          <w:bCs/>
          <w:sz w:val="26"/>
          <w:szCs w:val="26"/>
        </w:rPr>
        <w:t>26</w:t>
      </w:r>
      <w:r w:rsidRPr="00D12FF9">
        <w:rPr>
          <w:b/>
          <w:bCs/>
          <w:sz w:val="26"/>
          <w:szCs w:val="26"/>
        </w:rPr>
        <w:t>.</w:t>
      </w:r>
      <w:r>
        <w:rPr>
          <w:b/>
          <w:bCs/>
          <w:sz w:val="26"/>
          <w:szCs w:val="26"/>
        </w:rPr>
        <w:t>3</w:t>
      </w:r>
      <w:r w:rsidRPr="00D12FF9">
        <w:rPr>
          <w:b/>
          <w:bCs/>
          <w:sz w:val="26"/>
          <w:szCs w:val="26"/>
        </w:rPr>
        <w:t>.20</w:t>
      </w:r>
      <w:r>
        <w:rPr>
          <w:b/>
          <w:bCs/>
          <w:sz w:val="26"/>
          <w:szCs w:val="26"/>
        </w:rPr>
        <w:t>21</w:t>
      </w:r>
    </w:p>
    <w:p w:rsidR="00B86423" w:rsidRPr="0099723A" w:rsidRDefault="0099723A" w:rsidP="0099723A">
      <w:pPr>
        <w:widowControl/>
        <w:suppressAutoHyphens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nazwiska na literę: </w:t>
      </w:r>
      <w:proofErr w:type="spellStart"/>
      <w:r>
        <w:rPr>
          <w:b/>
          <w:bCs/>
          <w:sz w:val="26"/>
          <w:szCs w:val="26"/>
        </w:rPr>
        <w:t>B-L</w:t>
      </w:r>
      <w:proofErr w:type="spellEnd"/>
      <w:r>
        <w:rPr>
          <w:b/>
          <w:bCs/>
          <w:sz w:val="26"/>
          <w:szCs w:val="26"/>
        </w:rPr>
        <w:t xml:space="preserve"> </w:t>
      </w:r>
      <w:r w:rsidRPr="00D12FF9">
        <w:rPr>
          <w:b/>
          <w:bCs/>
          <w:sz w:val="26"/>
          <w:szCs w:val="26"/>
        </w:rPr>
        <w:t>godz. 1</w:t>
      </w:r>
      <w:r>
        <w:rPr>
          <w:b/>
          <w:bCs/>
          <w:sz w:val="26"/>
          <w:szCs w:val="26"/>
        </w:rPr>
        <w:t>7</w:t>
      </w:r>
      <w:r w:rsidRPr="00D12FF9">
        <w:rPr>
          <w:b/>
          <w:bCs/>
          <w:sz w:val="26"/>
          <w:szCs w:val="26"/>
        </w:rPr>
        <w:t>:</w:t>
      </w:r>
      <w:r>
        <w:rPr>
          <w:b/>
          <w:bCs/>
          <w:sz w:val="26"/>
          <w:szCs w:val="26"/>
        </w:rPr>
        <w:t>0</w:t>
      </w:r>
      <w:r w:rsidRPr="00D12FF9">
        <w:rPr>
          <w:b/>
          <w:bCs/>
          <w:sz w:val="26"/>
          <w:szCs w:val="26"/>
        </w:rPr>
        <w:t>0</w:t>
      </w:r>
      <w:r>
        <w:rPr>
          <w:b/>
          <w:bCs/>
          <w:sz w:val="26"/>
          <w:szCs w:val="26"/>
        </w:rPr>
        <w:t>, M-Z godz. 18:00</w:t>
      </w:r>
    </w:p>
    <w:sectPr w:rsidR="00B86423" w:rsidRPr="0099723A" w:rsidSect="00357261">
      <w:footnotePr>
        <w:pos w:val="beneathText"/>
      </w:footnotePr>
      <w:type w:val="continuous"/>
      <w:pgSz w:w="16837" w:h="11905" w:orient="landscape"/>
      <w:pgMar w:top="284" w:right="397" w:bottom="284" w:left="397" w:header="0" w:footer="0" w:gutter="0"/>
      <w:cols w:num="2" w:space="65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321" w:rsidRDefault="00061321" w:rsidP="002334F7">
      <w:r>
        <w:separator/>
      </w:r>
    </w:p>
  </w:endnote>
  <w:endnote w:type="continuationSeparator" w:id="0">
    <w:p w:rsidR="00061321" w:rsidRDefault="00061321" w:rsidP="002334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Lucida Sans Unicode1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321" w:rsidRDefault="00061321" w:rsidP="002334F7">
      <w:r>
        <w:separator/>
      </w:r>
    </w:p>
  </w:footnote>
  <w:footnote w:type="continuationSeparator" w:id="0">
    <w:p w:rsidR="00061321" w:rsidRDefault="00061321" w:rsidP="002334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5">
    <w:nsid w:val="03C308A6"/>
    <w:multiLevelType w:val="multilevel"/>
    <w:tmpl w:val="14985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D31836"/>
    <w:multiLevelType w:val="multilevel"/>
    <w:tmpl w:val="0B900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E954D6"/>
    <w:multiLevelType w:val="hybridMultilevel"/>
    <w:tmpl w:val="9630272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4B314E"/>
    <w:multiLevelType w:val="hybridMultilevel"/>
    <w:tmpl w:val="5B3EE6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7D3E2B"/>
    <w:multiLevelType w:val="multilevel"/>
    <w:tmpl w:val="D2B2855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F2310C8"/>
    <w:multiLevelType w:val="hybridMultilevel"/>
    <w:tmpl w:val="D8863F6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1A715A"/>
    <w:multiLevelType w:val="multilevel"/>
    <w:tmpl w:val="C440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A71650"/>
    <w:multiLevelType w:val="multilevel"/>
    <w:tmpl w:val="744CEB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9D837F2"/>
    <w:multiLevelType w:val="multilevel"/>
    <w:tmpl w:val="FBC8BAC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3"/>
  </w:num>
  <w:num w:numId="3">
    <w:abstractNumId w:val="10"/>
  </w:num>
  <w:num w:numId="4">
    <w:abstractNumId w:val="7"/>
  </w:num>
  <w:num w:numId="5">
    <w:abstractNumId w:val="11"/>
  </w:num>
  <w:num w:numId="6">
    <w:abstractNumId w:val="5"/>
  </w:num>
  <w:num w:numId="7">
    <w:abstractNumId w:val="12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displayBackgroundShape/>
  <w:proofState w:spelling="clean"/>
  <w:defaultTabStop w:val="284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56896"/>
    <w:rsid w:val="000002A3"/>
    <w:rsid w:val="00000349"/>
    <w:rsid w:val="00000AB1"/>
    <w:rsid w:val="00001988"/>
    <w:rsid w:val="00002523"/>
    <w:rsid w:val="000025B9"/>
    <w:rsid w:val="000025FF"/>
    <w:rsid w:val="00002AF0"/>
    <w:rsid w:val="00002E2E"/>
    <w:rsid w:val="0000305E"/>
    <w:rsid w:val="000030F4"/>
    <w:rsid w:val="00003B6E"/>
    <w:rsid w:val="000043EC"/>
    <w:rsid w:val="0000529D"/>
    <w:rsid w:val="0000642F"/>
    <w:rsid w:val="0000680E"/>
    <w:rsid w:val="0000717B"/>
    <w:rsid w:val="00007549"/>
    <w:rsid w:val="000103EE"/>
    <w:rsid w:val="00010D1E"/>
    <w:rsid w:val="0001120C"/>
    <w:rsid w:val="00012318"/>
    <w:rsid w:val="00013D64"/>
    <w:rsid w:val="000148D8"/>
    <w:rsid w:val="000150CC"/>
    <w:rsid w:val="0001520F"/>
    <w:rsid w:val="000163FB"/>
    <w:rsid w:val="00016620"/>
    <w:rsid w:val="00020463"/>
    <w:rsid w:val="0002048A"/>
    <w:rsid w:val="00020A02"/>
    <w:rsid w:val="00021B99"/>
    <w:rsid w:val="00021F01"/>
    <w:rsid w:val="00022414"/>
    <w:rsid w:val="000227DC"/>
    <w:rsid w:val="00022D58"/>
    <w:rsid w:val="000233B6"/>
    <w:rsid w:val="00023ED8"/>
    <w:rsid w:val="00024CE6"/>
    <w:rsid w:val="000256E3"/>
    <w:rsid w:val="000260D9"/>
    <w:rsid w:val="000267FA"/>
    <w:rsid w:val="0002759D"/>
    <w:rsid w:val="00027726"/>
    <w:rsid w:val="00027A35"/>
    <w:rsid w:val="00027D80"/>
    <w:rsid w:val="00027E47"/>
    <w:rsid w:val="00030765"/>
    <w:rsid w:val="00030D65"/>
    <w:rsid w:val="00031D60"/>
    <w:rsid w:val="00031FF2"/>
    <w:rsid w:val="00032CEA"/>
    <w:rsid w:val="00032DA3"/>
    <w:rsid w:val="00032DA9"/>
    <w:rsid w:val="0003409A"/>
    <w:rsid w:val="000342D7"/>
    <w:rsid w:val="00036217"/>
    <w:rsid w:val="00036817"/>
    <w:rsid w:val="0003697C"/>
    <w:rsid w:val="00037A2A"/>
    <w:rsid w:val="00040244"/>
    <w:rsid w:val="00040726"/>
    <w:rsid w:val="00041042"/>
    <w:rsid w:val="00041C22"/>
    <w:rsid w:val="00041C87"/>
    <w:rsid w:val="00042809"/>
    <w:rsid w:val="00042DF9"/>
    <w:rsid w:val="0004340D"/>
    <w:rsid w:val="00043680"/>
    <w:rsid w:val="00043ABB"/>
    <w:rsid w:val="000447E9"/>
    <w:rsid w:val="000448DF"/>
    <w:rsid w:val="0004497D"/>
    <w:rsid w:val="00044BF1"/>
    <w:rsid w:val="00045701"/>
    <w:rsid w:val="000512B0"/>
    <w:rsid w:val="000517A9"/>
    <w:rsid w:val="000519E0"/>
    <w:rsid w:val="0005222C"/>
    <w:rsid w:val="00052426"/>
    <w:rsid w:val="00053652"/>
    <w:rsid w:val="00054F56"/>
    <w:rsid w:val="0005538B"/>
    <w:rsid w:val="00055E35"/>
    <w:rsid w:val="0005618E"/>
    <w:rsid w:val="00056574"/>
    <w:rsid w:val="000567DA"/>
    <w:rsid w:val="00056B42"/>
    <w:rsid w:val="000601BC"/>
    <w:rsid w:val="00061321"/>
    <w:rsid w:val="00061454"/>
    <w:rsid w:val="00061D33"/>
    <w:rsid w:val="00062211"/>
    <w:rsid w:val="0006303E"/>
    <w:rsid w:val="0006376A"/>
    <w:rsid w:val="0006469A"/>
    <w:rsid w:val="00064A28"/>
    <w:rsid w:val="00064CF5"/>
    <w:rsid w:val="00064FAF"/>
    <w:rsid w:val="000653E0"/>
    <w:rsid w:val="00065750"/>
    <w:rsid w:val="00065A3B"/>
    <w:rsid w:val="00065B32"/>
    <w:rsid w:val="000662F9"/>
    <w:rsid w:val="00066568"/>
    <w:rsid w:val="00067475"/>
    <w:rsid w:val="00067B75"/>
    <w:rsid w:val="000706A5"/>
    <w:rsid w:val="000706A8"/>
    <w:rsid w:val="000711EF"/>
    <w:rsid w:val="0007143B"/>
    <w:rsid w:val="00071968"/>
    <w:rsid w:val="000719B0"/>
    <w:rsid w:val="00071A82"/>
    <w:rsid w:val="00072791"/>
    <w:rsid w:val="00072EF4"/>
    <w:rsid w:val="00073CA5"/>
    <w:rsid w:val="0007506C"/>
    <w:rsid w:val="000756AC"/>
    <w:rsid w:val="0007677E"/>
    <w:rsid w:val="00076EF5"/>
    <w:rsid w:val="0007773C"/>
    <w:rsid w:val="00077B86"/>
    <w:rsid w:val="00080050"/>
    <w:rsid w:val="00080D67"/>
    <w:rsid w:val="000818F5"/>
    <w:rsid w:val="000827FD"/>
    <w:rsid w:val="000832DC"/>
    <w:rsid w:val="0008388D"/>
    <w:rsid w:val="00084F46"/>
    <w:rsid w:val="00085283"/>
    <w:rsid w:val="00085F09"/>
    <w:rsid w:val="000865E5"/>
    <w:rsid w:val="0008665C"/>
    <w:rsid w:val="00086785"/>
    <w:rsid w:val="00087221"/>
    <w:rsid w:val="000876B9"/>
    <w:rsid w:val="00087C5B"/>
    <w:rsid w:val="00090038"/>
    <w:rsid w:val="000900EE"/>
    <w:rsid w:val="00090473"/>
    <w:rsid w:val="0009083A"/>
    <w:rsid w:val="00090EF7"/>
    <w:rsid w:val="0009126B"/>
    <w:rsid w:val="00091881"/>
    <w:rsid w:val="00091D4E"/>
    <w:rsid w:val="00091E31"/>
    <w:rsid w:val="00093027"/>
    <w:rsid w:val="000933EC"/>
    <w:rsid w:val="000938B5"/>
    <w:rsid w:val="0009459B"/>
    <w:rsid w:val="000946D6"/>
    <w:rsid w:val="00094C9C"/>
    <w:rsid w:val="00095295"/>
    <w:rsid w:val="0009561B"/>
    <w:rsid w:val="00096F44"/>
    <w:rsid w:val="00097996"/>
    <w:rsid w:val="00097BA6"/>
    <w:rsid w:val="00097ED2"/>
    <w:rsid w:val="000A0277"/>
    <w:rsid w:val="000A0712"/>
    <w:rsid w:val="000A2128"/>
    <w:rsid w:val="000A22B7"/>
    <w:rsid w:val="000A297E"/>
    <w:rsid w:val="000A30D3"/>
    <w:rsid w:val="000A3D68"/>
    <w:rsid w:val="000A4B06"/>
    <w:rsid w:val="000A4FE4"/>
    <w:rsid w:val="000A56E0"/>
    <w:rsid w:val="000A5858"/>
    <w:rsid w:val="000A624F"/>
    <w:rsid w:val="000A6599"/>
    <w:rsid w:val="000A65C8"/>
    <w:rsid w:val="000A7151"/>
    <w:rsid w:val="000A7DF5"/>
    <w:rsid w:val="000B02BC"/>
    <w:rsid w:val="000B0429"/>
    <w:rsid w:val="000B1068"/>
    <w:rsid w:val="000B1946"/>
    <w:rsid w:val="000B2012"/>
    <w:rsid w:val="000B2322"/>
    <w:rsid w:val="000B24A1"/>
    <w:rsid w:val="000B3D3D"/>
    <w:rsid w:val="000B439E"/>
    <w:rsid w:val="000B4651"/>
    <w:rsid w:val="000B4A93"/>
    <w:rsid w:val="000B4EFA"/>
    <w:rsid w:val="000B56F2"/>
    <w:rsid w:val="000B6F06"/>
    <w:rsid w:val="000B6F07"/>
    <w:rsid w:val="000B7573"/>
    <w:rsid w:val="000B7A66"/>
    <w:rsid w:val="000B7ADF"/>
    <w:rsid w:val="000B7D96"/>
    <w:rsid w:val="000C0510"/>
    <w:rsid w:val="000C1787"/>
    <w:rsid w:val="000C1C51"/>
    <w:rsid w:val="000C1D1E"/>
    <w:rsid w:val="000C23D2"/>
    <w:rsid w:val="000C255F"/>
    <w:rsid w:val="000C3DCD"/>
    <w:rsid w:val="000C45B3"/>
    <w:rsid w:val="000C6163"/>
    <w:rsid w:val="000C6545"/>
    <w:rsid w:val="000C6BAC"/>
    <w:rsid w:val="000C6BE8"/>
    <w:rsid w:val="000C7793"/>
    <w:rsid w:val="000C797E"/>
    <w:rsid w:val="000D143D"/>
    <w:rsid w:val="000D1F17"/>
    <w:rsid w:val="000D25BC"/>
    <w:rsid w:val="000D3F7D"/>
    <w:rsid w:val="000D4170"/>
    <w:rsid w:val="000D49B4"/>
    <w:rsid w:val="000D4D4E"/>
    <w:rsid w:val="000D4FAF"/>
    <w:rsid w:val="000D4FE9"/>
    <w:rsid w:val="000D5334"/>
    <w:rsid w:val="000D55C4"/>
    <w:rsid w:val="000D59CB"/>
    <w:rsid w:val="000D5F8E"/>
    <w:rsid w:val="000D6284"/>
    <w:rsid w:val="000D69E2"/>
    <w:rsid w:val="000D760A"/>
    <w:rsid w:val="000D762C"/>
    <w:rsid w:val="000D76D1"/>
    <w:rsid w:val="000D7D5D"/>
    <w:rsid w:val="000E00A8"/>
    <w:rsid w:val="000E0B33"/>
    <w:rsid w:val="000E127B"/>
    <w:rsid w:val="000E1AC0"/>
    <w:rsid w:val="000E1B83"/>
    <w:rsid w:val="000E1E58"/>
    <w:rsid w:val="000E2167"/>
    <w:rsid w:val="000E2D1D"/>
    <w:rsid w:val="000E3088"/>
    <w:rsid w:val="000E36B1"/>
    <w:rsid w:val="000E379E"/>
    <w:rsid w:val="000E3893"/>
    <w:rsid w:val="000E426C"/>
    <w:rsid w:val="000E464A"/>
    <w:rsid w:val="000E4971"/>
    <w:rsid w:val="000E4D3D"/>
    <w:rsid w:val="000E5C0D"/>
    <w:rsid w:val="000E5E6D"/>
    <w:rsid w:val="000E5F99"/>
    <w:rsid w:val="000E78D1"/>
    <w:rsid w:val="000E797B"/>
    <w:rsid w:val="000F0016"/>
    <w:rsid w:val="000F0117"/>
    <w:rsid w:val="000F0235"/>
    <w:rsid w:val="000F047C"/>
    <w:rsid w:val="000F0747"/>
    <w:rsid w:val="000F1284"/>
    <w:rsid w:val="000F146C"/>
    <w:rsid w:val="000F201E"/>
    <w:rsid w:val="000F212A"/>
    <w:rsid w:val="000F24A4"/>
    <w:rsid w:val="000F2D05"/>
    <w:rsid w:val="000F3DB4"/>
    <w:rsid w:val="000F46AF"/>
    <w:rsid w:val="000F64EF"/>
    <w:rsid w:val="000F6A05"/>
    <w:rsid w:val="000F6AC7"/>
    <w:rsid w:val="00100722"/>
    <w:rsid w:val="00101253"/>
    <w:rsid w:val="00101B7E"/>
    <w:rsid w:val="00102701"/>
    <w:rsid w:val="00102805"/>
    <w:rsid w:val="001030B2"/>
    <w:rsid w:val="001031DD"/>
    <w:rsid w:val="001033C7"/>
    <w:rsid w:val="00103D46"/>
    <w:rsid w:val="00103F46"/>
    <w:rsid w:val="0010496F"/>
    <w:rsid w:val="00105671"/>
    <w:rsid w:val="00105AC9"/>
    <w:rsid w:val="00105E0A"/>
    <w:rsid w:val="00105E36"/>
    <w:rsid w:val="00106A7C"/>
    <w:rsid w:val="00106BF6"/>
    <w:rsid w:val="001072A8"/>
    <w:rsid w:val="00110137"/>
    <w:rsid w:val="001103C2"/>
    <w:rsid w:val="00110F04"/>
    <w:rsid w:val="001112F8"/>
    <w:rsid w:val="00111411"/>
    <w:rsid w:val="00111732"/>
    <w:rsid w:val="0011397F"/>
    <w:rsid w:val="00113F13"/>
    <w:rsid w:val="00113F38"/>
    <w:rsid w:val="001144B7"/>
    <w:rsid w:val="00114893"/>
    <w:rsid w:val="001153C9"/>
    <w:rsid w:val="00115F0B"/>
    <w:rsid w:val="00116890"/>
    <w:rsid w:val="001171FF"/>
    <w:rsid w:val="00117E5C"/>
    <w:rsid w:val="00117EE8"/>
    <w:rsid w:val="00120854"/>
    <w:rsid w:val="00120A23"/>
    <w:rsid w:val="00120ED5"/>
    <w:rsid w:val="001222C1"/>
    <w:rsid w:val="001225DD"/>
    <w:rsid w:val="00122BBD"/>
    <w:rsid w:val="001234F0"/>
    <w:rsid w:val="00123B3C"/>
    <w:rsid w:val="00123D0D"/>
    <w:rsid w:val="00123D8E"/>
    <w:rsid w:val="00123DB9"/>
    <w:rsid w:val="001248CB"/>
    <w:rsid w:val="00124C02"/>
    <w:rsid w:val="001250BA"/>
    <w:rsid w:val="0012635C"/>
    <w:rsid w:val="00127103"/>
    <w:rsid w:val="00127112"/>
    <w:rsid w:val="00127652"/>
    <w:rsid w:val="00127EE3"/>
    <w:rsid w:val="00130029"/>
    <w:rsid w:val="0013154D"/>
    <w:rsid w:val="00132037"/>
    <w:rsid w:val="0013208D"/>
    <w:rsid w:val="001322A2"/>
    <w:rsid w:val="00132405"/>
    <w:rsid w:val="001333D0"/>
    <w:rsid w:val="0013366F"/>
    <w:rsid w:val="00133C18"/>
    <w:rsid w:val="00135315"/>
    <w:rsid w:val="00135DDF"/>
    <w:rsid w:val="0013600C"/>
    <w:rsid w:val="00137E65"/>
    <w:rsid w:val="00140414"/>
    <w:rsid w:val="00140914"/>
    <w:rsid w:val="00140A6B"/>
    <w:rsid w:val="00141E68"/>
    <w:rsid w:val="001424AD"/>
    <w:rsid w:val="0014275C"/>
    <w:rsid w:val="00142C64"/>
    <w:rsid w:val="001430F0"/>
    <w:rsid w:val="00144964"/>
    <w:rsid w:val="001458AC"/>
    <w:rsid w:val="00145F74"/>
    <w:rsid w:val="00145F80"/>
    <w:rsid w:val="00145FD0"/>
    <w:rsid w:val="0014695B"/>
    <w:rsid w:val="0015065B"/>
    <w:rsid w:val="001508DE"/>
    <w:rsid w:val="0015134E"/>
    <w:rsid w:val="00151907"/>
    <w:rsid w:val="00152033"/>
    <w:rsid w:val="001521B9"/>
    <w:rsid w:val="00152972"/>
    <w:rsid w:val="00152CC9"/>
    <w:rsid w:val="001537A2"/>
    <w:rsid w:val="00153F70"/>
    <w:rsid w:val="00153F9D"/>
    <w:rsid w:val="00154ECC"/>
    <w:rsid w:val="00154EEF"/>
    <w:rsid w:val="00154FF0"/>
    <w:rsid w:val="00156496"/>
    <w:rsid w:val="001565EE"/>
    <w:rsid w:val="00156896"/>
    <w:rsid w:val="00157366"/>
    <w:rsid w:val="001577AB"/>
    <w:rsid w:val="001607FE"/>
    <w:rsid w:val="00160832"/>
    <w:rsid w:val="001612D2"/>
    <w:rsid w:val="00161A84"/>
    <w:rsid w:val="0016252F"/>
    <w:rsid w:val="00162F17"/>
    <w:rsid w:val="0016317D"/>
    <w:rsid w:val="00163E2C"/>
    <w:rsid w:val="00163F3E"/>
    <w:rsid w:val="0016458C"/>
    <w:rsid w:val="001646BE"/>
    <w:rsid w:val="00164B73"/>
    <w:rsid w:val="00165192"/>
    <w:rsid w:val="00165BD9"/>
    <w:rsid w:val="00166300"/>
    <w:rsid w:val="0016642C"/>
    <w:rsid w:val="00166880"/>
    <w:rsid w:val="0016695C"/>
    <w:rsid w:val="00167599"/>
    <w:rsid w:val="0017059D"/>
    <w:rsid w:val="00170CF3"/>
    <w:rsid w:val="00172373"/>
    <w:rsid w:val="00173431"/>
    <w:rsid w:val="00173A15"/>
    <w:rsid w:val="00174B23"/>
    <w:rsid w:val="001750EF"/>
    <w:rsid w:val="00175D7F"/>
    <w:rsid w:val="0017674F"/>
    <w:rsid w:val="00177217"/>
    <w:rsid w:val="00177671"/>
    <w:rsid w:val="00177865"/>
    <w:rsid w:val="0018032B"/>
    <w:rsid w:val="00180F74"/>
    <w:rsid w:val="001810D9"/>
    <w:rsid w:val="001810FE"/>
    <w:rsid w:val="001817E5"/>
    <w:rsid w:val="001819D1"/>
    <w:rsid w:val="001830CE"/>
    <w:rsid w:val="00183ADE"/>
    <w:rsid w:val="00183BC4"/>
    <w:rsid w:val="00184AE1"/>
    <w:rsid w:val="001850E0"/>
    <w:rsid w:val="00186A09"/>
    <w:rsid w:val="00187C34"/>
    <w:rsid w:val="0019005E"/>
    <w:rsid w:val="001902C0"/>
    <w:rsid w:val="001912A6"/>
    <w:rsid w:val="001918B8"/>
    <w:rsid w:val="00192BC0"/>
    <w:rsid w:val="00194B6F"/>
    <w:rsid w:val="001955B7"/>
    <w:rsid w:val="00195AFA"/>
    <w:rsid w:val="00195B2F"/>
    <w:rsid w:val="00196C32"/>
    <w:rsid w:val="00196D13"/>
    <w:rsid w:val="00197779"/>
    <w:rsid w:val="001977D8"/>
    <w:rsid w:val="001A03E9"/>
    <w:rsid w:val="001A102C"/>
    <w:rsid w:val="001A251A"/>
    <w:rsid w:val="001A44CF"/>
    <w:rsid w:val="001A480D"/>
    <w:rsid w:val="001A4CA9"/>
    <w:rsid w:val="001A553A"/>
    <w:rsid w:val="001A5CB1"/>
    <w:rsid w:val="001A77F9"/>
    <w:rsid w:val="001A795C"/>
    <w:rsid w:val="001B01BB"/>
    <w:rsid w:val="001B05AE"/>
    <w:rsid w:val="001B0F75"/>
    <w:rsid w:val="001B1D78"/>
    <w:rsid w:val="001B1DB2"/>
    <w:rsid w:val="001B3126"/>
    <w:rsid w:val="001B354F"/>
    <w:rsid w:val="001B3853"/>
    <w:rsid w:val="001B3AC1"/>
    <w:rsid w:val="001B3D18"/>
    <w:rsid w:val="001B4B0D"/>
    <w:rsid w:val="001B5C10"/>
    <w:rsid w:val="001B7E82"/>
    <w:rsid w:val="001C0B16"/>
    <w:rsid w:val="001C0B7B"/>
    <w:rsid w:val="001C0DDF"/>
    <w:rsid w:val="001C0F50"/>
    <w:rsid w:val="001C1343"/>
    <w:rsid w:val="001C1B9D"/>
    <w:rsid w:val="001C1C65"/>
    <w:rsid w:val="001C2657"/>
    <w:rsid w:val="001C2776"/>
    <w:rsid w:val="001C2FF9"/>
    <w:rsid w:val="001C3526"/>
    <w:rsid w:val="001C361B"/>
    <w:rsid w:val="001C3D76"/>
    <w:rsid w:val="001C4416"/>
    <w:rsid w:val="001C4928"/>
    <w:rsid w:val="001C49DC"/>
    <w:rsid w:val="001C509F"/>
    <w:rsid w:val="001C542F"/>
    <w:rsid w:val="001C5A2A"/>
    <w:rsid w:val="001C6117"/>
    <w:rsid w:val="001C6347"/>
    <w:rsid w:val="001C68EA"/>
    <w:rsid w:val="001C6D32"/>
    <w:rsid w:val="001C6E5E"/>
    <w:rsid w:val="001D1A19"/>
    <w:rsid w:val="001D24A3"/>
    <w:rsid w:val="001D2B65"/>
    <w:rsid w:val="001D35C8"/>
    <w:rsid w:val="001D41D8"/>
    <w:rsid w:val="001D4419"/>
    <w:rsid w:val="001D517B"/>
    <w:rsid w:val="001D5628"/>
    <w:rsid w:val="001D5CAD"/>
    <w:rsid w:val="001D5CBF"/>
    <w:rsid w:val="001D6F3E"/>
    <w:rsid w:val="001D7296"/>
    <w:rsid w:val="001D7975"/>
    <w:rsid w:val="001D7C16"/>
    <w:rsid w:val="001E07D7"/>
    <w:rsid w:val="001E08EE"/>
    <w:rsid w:val="001E1985"/>
    <w:rsid w:val="001E2EC1"/>
    <w:rsid w:val="001E36D0"/>
    <w:rsid w:val="001E4000"/>
    <w:rsid w:val="001E4357"/>
    <w:rsid w:val="001E4482"/>
    <w:rsid w:val="001E4AC8"/>
    <w:rsid w:val="001E4EF0"/>
    <w:rsid w:val="001E580B"/>
    <w:rsid w:val="001E6C08"/>
    <w:rsid w:val="001E6E19"/>
    <w:rsid w:val="001E6F2B"/>
    <w:rsid w:val="001E71C2"/>
    <w:rsid w:val="001F23C3"/>
    <w:rsid w:val="001F26F4"/>
    <w:rsid w:val="001F2B12"/>
    <w:rsid w:val="001F3029"/>
    <w:rsid w:val="001F39AB"/>
    <w:rsid w:val="001F3F11"/>
    <w:rsid w:val="001F4F38"/>
    <w:rsid w:val="001F5CBF"/>
    <w:rsid w:val="001F6F35"/>
    <w:rsid w:val="001F7812"/>
    <w:rsid w:val="002002D5"/>
    <w:rsid w:val="00200AB4"/>
    <w:rsid w:val="00200CCC"/>
    <w:rsid w:val="002019CA"/>
    <w:rsid w:val="00201D4D"/>
    <w:rsid w:val="00202159"/>
    <w:rsid w:val="002023D3"/>
    <w:rsid w:val="0020240F"/>
    <w:rsid w:val="00202F1C"/>
    <w:rsid w:val="00202FA4"/>
    <w:rsid w:val="00202FF3"/>
    <w:rsid w:val="00203108"/>
    <w:rsid w:val="002037EF"/>
    <w:rsid w:val="00203F3A"/>
    <w:rsid w:val="00203F6B"/>
    <w:rsid w:val="002045DB"/>
    <w:rsid w:val="0020515B"/>
    <w:rsid w:val="00205BB1"/>
    <w:rsid w:val="00207252"/>
    <w:rsid w:val="0020782F"/>
    <w:rsid w:val="002110D4"/>
    <w:rsid w:val="002119D3"/>
    <w:rsid w:val="00211B20"/>
    <w:rsid w:val="002121A1"/>
    <w:rsid w:val="002123C5"/>
    <w:rsid w:val="00212919"/>
    <w:rsid w:val="0021354C"/>
    <w:rsid w:val="0021421B"/>
    <w:rsid w:val="00214FE6"/>
    <w:rsid w:val="002152B6"/>
    <w:rsid w:val="00215CF8"/>
    <w:rsid w:val="00216463"/>
    <w:rsid w:val="002175A2"/>
    <w:rsid w:val="00217986"/>
    <w:rsid w:val="002179BD"/>
    <w:rsid w:val="00217DEE"/>
    <w:rsid w:val="00217FF0"/>
    <w:rsid w:val="002201B9"/>
    <w:rsid w:val="002201C9"/>
    <w:rsid w:val="00220C99"/>
    <w:rsid w:val="00220E99"/>
    <w:rsid w:val="00220F79"/>
    <w:rsid w:val="00222332"/>
    <w:rsid w:val="00222739"/>
    <w:rsid w:val="002227AC"/>
    <w:rsid w:val="002227C4"/>
    <w:rsid w:val="00222D31"/>
    <w:rsid w:val="002233C9"/>
    <w:rsid w:val="002248DC"/>
    <w:rsid w:val="002257FE"/>
    <w:rsid w:val="00226113"/>
    <w:rsid w:val="0022761C"/>
    <w:rsid w:val="0023054F"/>
    <w:rsid w:val="00230E15"/>
    <w:rsid w:val="00231410"/>
    <w:rsid w:val="00231CD7"/>
    <w:rsid w:val="002323D3"/>
    <w:rsid w:val="00232C61"/>
    <w:rsid w:val="002334F7"/>
    <w:rsid w:val="0023364E"/>
    <w:rsid w:val="00234057"/>
    <w:rsid w:val="00234884"/>
    <w:rsid w:val="002351F8"/>
    <w:rsid w:val="00235887"/>
    <w:rsid w:val="00235896"/>
    <w:rsid w:val="00236553"/>
    <w:rsid w:val="002369E6"/>
    <w:rsid w:val="00236C8C"/>
    <w:rsid w:val="002373AE"/>
    <w:rsid w:val="00240686"/>
    <w:rsid w:val="0024099F"/>
    <w:rsid w:val="00240BDD"/>
    <w:rsid w:val="002421CE"/>
    <w:rsid w:val="0024282A"/>
    <w:rsid w:val="00242B71"/>
    <w:rsid w:val="00242D6F"/>
    <w:rsid w:val="0024305F"/>
    <w:rsid w:val="00243E77"/>
    <w:rsid w:val="00244814"/>
    <w:rsid w:val="00245165"/>
    <w:rsid w:val="00245AC2"/>
    <w:rsid w:val="00246950"/>
    <w:rsid w:val="00246EAD"/>
    <w:rsid w:val="00246ECA"/>
    <w:rsid w:val="00247717"/>
    <w:rsid w:val="002501CA"/>
    <w:rsid w:val="002505BA"/>
    <w:rsid w:val="00250611"/>
    <w:rsid w:val="00251C70"/>
    <w:rsid w:val="00251F70"/>
    <w:rsid w:val="00251F74"/>
    <w:rsid w:val="00252457"/>
    <w:rsid w:val="00252ACC"/>
    <w:rsid w:val="00253558"/>
    <w:rsid w:val="00253CEF"/>
    <w:rsid w:val="00254324"/>
    <w:rsid w:val="00255AFF"/>
    <w:rsid w:val="00256C9C"/>
    <w:rsid w:val="0025717E"/>
    <w:rsid w:val="00260B25"/>
    <w:rsid w:val="00261AAD"/>
    <w:rsid w:val="00261D0D"/>
    <w:rsid w:val="00262BBF"/>
    <w:rsid w:val="00262EA0"/>
    <w:rsid w:val="0026308D"/>
    <w:rsid w:val="00263247"/>
    <w:rsid w:val="00263C26"/>
    <w:rsid w:val="00264007"/>
    <w:rsid w:val="0026515A"/>
    <w:rsid w:val="00265CBE"/>
    <w:rsid w:val="00266BF5"/>
    <w:rsid w:val="00267247"/>
    <w:rsid w:val="002675D4"/>
    <w:rsid w:val="00267A28"/>
    <w:rsid w:val="00267B80"/>
    <w:rsid w:val="002701C0"/>
    <w:rsid w:val="00270878"/>
    <w:rsid w:val="00270E1A"/>
    <w:rsid w:val="00270F50"/>
    <w:rsid w:val="002711F7"/>
    <w:rsid w:val="002718E0"/>
    <w:rsid w:val="00271DB6"/>
    <w:rsid w:val="002730AE"/>
    <w:rsid w:val="002730B1"/>
    <w:rsid w:val="00273359"/>
    <w:rsid w:val="00273B5E"/>
    <w:rsid w:val="00274C77"/>
    <w:rsid w:val="002755D0"/>
    <w:rsid w:val="0027597A"/>
    <w:rsid w:val="00276D61"/>
    <w:rsid w:val="002800D3"/>
    <w:rsid w:val="0028055F"/>
    <w:rsid w:val="00280759"/>
    <w:rsid w:val="002807CD"/>
    <w:rsid w:val="00280C23"/>
    <w:rsid w:val="00281B7A"/>
    <w:rsid w:val="00282002"/>
    <w:rsid w:val="002825BA"/>
    <w:rsid w:val="002826F6"/>
    <w:rsid w:val="0028459B"/>
    <w:rsid w:val="00284B64"/>
    <w:rsid w:val="00284F54"/>
    <w:rsid w:val="0028505C"/>
    <w:rsid w:val="002850C8"/>
    <w:rsid w:val="0028538A"/>
    <w:rsid w:val="00286840"/>
    <w:rsid w:val="00286AF4"/>
    <w:rsid w:val="002904F2"/>
    <w:rsid w:val="00290863"/>
    <w:rsid w:val="0029118C"/>
    <w:rsid w:val="00291BAD"/>
    <w:rsid w:val="00291E8E"/>
    <w:rsid w:val="00292318"/>
    <w:rsid w:val="00292453"/>
    <w:rsid w:val="002925F3"/>
    <w:rsid w:val="00292609"/>
    <w:rsid w:val="002940F3"/>
    <w:rsid w:val="00294FAF"/>
    <w:rsid w:val="002969CF"/>
    <w:rsid w:val="00296C95"/>
    <w:rsid w:val="00296E57"/>
    <w:rsid w:val="002971B8"/>
    <w:rsid w:val="002A01DC"/>
    <w:rsid w:val="002A0C97"/>
    <w:rsid w:val="002A108E"/>
    <w:rsid w:val="002A1301"/>
    <w:rsid w:val="002A1627"/>
    <w:rsid w:val="002A1838"/>
    <w:rsid w:val="002A22E7"/>
    <w:rsid w:val="002A274C"/>
    <w:rsid w:val="002A3FDC"/>
    <w:rsid w:val="002A654A"/>
    <w:rsid w:val="002A76C9"/>
    <w:rsid w:val="002A7C04"/>
    <w:rsid w:val="002B0482"/>
    <w:rsid w:val="002B0EA9"/>
    <w:rsid w:val="002B1203"/>
    <w:rsid w:val="002B1854"/>
    <w:rsid w:val="002B4007"/>
    <w:rsid w:val="002B41D6"/>
    <w:rsid w:val="002B4E09"/>
    <w:rsid w:val="002B4FE9"/>
    <w:rsid w:val="002B5C19"/>
    <w:rsid w:val="002B5CC9"/>
    <w:rsid w:val="002B68C9"/>
    <w:rsid w:val="002B7266"/>
    <w:rsid w:val="002B7DC8"/>
    <w:rsid w:val="002B7F2E"/>
    <w:rsid w:val="002C0123"/>
    <w:rsid w:val="002C0ACB"/>
    <w:rsid w:val="002C11A9"/>
    <w:rsid w:val="002C1450"/>
    <w:rsid w:val="002C17AD"/>
    <w:rsid w:val="002C1AEE"/>
    <w:rsid w:val="002C20D6"/>
    <w:rsid w:val="002C35DC"/>
    <w:rsid w:val="002C4577"/>
    <w:rsid w:val="002C58B3"/>
    <w:rsid w:val="002C61C7"/>
    <w:rsid w:val="002C621A"/>
    <w:rsid w:val="002C70EC"/>
    <w:rsid w:val="002C7551"/>
    <w:rsid w:val="002C760D"/>
    <w:rsid w:val="002D1B3B"/>
    <w:rsid w:val="002D2A8A"/>
    <w:rsid w:val="002D2C1B"/>
    <w:rsid w:val="002D2DBD"/>
    <w:rsid w:val="002D336E"/>
    <w:rsid w:val="002D3583"/>
    <w:rsid w:val="002D5019"/>
    <w:rsid w:val="002D569A"/>
    <w:rsid w:val="002D5CCE"/>
    <w:rsid w:val="002D5EA2"/>
    <w:rsid w:val="002D5FF2"/>
    <w:rsid w:val="002D6265"/>
    <w:rsid w:val="002D6DAD"/>
    <w:rsid w:val="002D746C"/>
    <w:rsid w:val="002D7CE6"/>
    <w:rsid w:val="002E0EE9"/>
    <w:rsid w:val="002E174D"/>
    <w:rsid w:val="002E1C60"/>
    <w:rsid w:val="002E1F13"/>
    <w:rsid w:val="002E2862"/>
    <w:rsid w:val="002E2BDB"/>
    <w:rsid w:val="002E2D24"/>
    <w:rsid w:val="002E3A02"/>
    <w:rsid w:val="002E497B"/>
    <w:rsid w:val="002E4D7A"/>
    <w:rsid w:val="002E503F"/>
    <w:rsid w:val="002E5046"/>
    <w:rsid w:val="002E628C"/>
    <w:rsid w:val="002E6333"/>
    <w:rsid w:val="002E651E"/>
    <w:rsid w:val="002E6711"/>
    <w:rsid w:val="002E70C6"/>
    <w:rsid w:val="002E75E9"/>
    <w:rsid w:val="002E7F87"/>
    <w:rsid w:val="002F0470"/>
    <w:rsid w:val="002F0648"/>
    <w:rsid w:val="002F07D0"/>
    <w:rsid w:val="002F1605"/>
    <w:rsid w:val="002F2508"/>
    <w:rsid w:val="002F2727"/>
    <w:rsid w:val="002F2846"/>
    <w:rsid w:val="002F32D0"/>
    <w:rsid w:val="002F3DE2"/>
    <w:rsid w:val="002F40E8"/>
    <w:rsid w:val="002F656C"/>
    <w:rsid w:val="002F6E21"/>
    <w:rsid w:val="002F7625"/>
    <w:rsid w:val="002F77DE"/>
    <w:rsid w:val="002F7C0E"/>
    <w:rsid w:val="002F7DE7"/>
    <w:rsid w:val="002F7DFD"/>
    <w:rsid w:val="003000FA"/>
    <w:rsid w:val="00300389"/>
    <w:rsid w:val="0030051B"/>
    <w:rsid w:val="00300C52"/>
    <w:rsid w:val="003012A5"/>
    <w:rsid w:val="00301B73"/>
    <w:rsid w:val="003022B3"/>
    <w:rsid w:val="00302332"/>
    <w:rsid w:val="003032FC"/>
    <w:rsid w:val="00303A54"/>
    <w:rsid w:val="00303C20"/>
    <w:rsid w:val="00304004"/>
    <w:rsid w:val="00305BF7"/>
    <w:rsid w:val="00306B9B"/>
    <w:rsid w:val="00306C91"/>
    <w:rsid w:val="003075DB"/>
    <w:rsid w:val="00307631"/>
    <w:rsid w:val="00307E30"/>
    <w:rsid w:val="003102DB"/>
    <w:rsid w:val="00310E89"/>
    <w:rsid w:val="00310EA5"/>
    <w:rsid w:val="00311501"/>
    <w:rsid w:val="00311F57"/>
    <w:rsid w:val="00312190"/>
    <w:rsid w:val="00312DD7"/>
    <w:rsid w:val="00314976"/>
    <w:rsid w:val="00317B5A"/>
    <w:rsid w:val="003203F3"/>
    <w:rsid w:val="00320AE5"/>
    <w:rsid w:val="00320FC7"/>
    <w:rsid w:val="00321027"/>
    <w:rsid w:val="003216CE"/>
    <w:rsid w:val="00321B5C"/>
    <w:rsid w:val="003225EC"/>
    <w:rsid w:val="0032293A"/>
    <w:rsid w:val="00322AC0"/>
    <w:rsid w:val="003232B0"/>
    <w:rsid w:val="00323367"/>
    <w:rsid w:val="00323B08"/>
    <w:rsid w:val="00323D28"/>
    <w:rsid w:val="00323FD5"/>
    <w:rsid w:val="0032406F"/>
    <w:rsid w:val="0032549B"/>
    <w:rsid w:val="00325635"/>
    <w:rsid w:val="00325ECC"/>
    <w:rsid w:val="00325FB0"/>
    <w:rsid w:val="0032639F"/>
    <w:rsid w:val="00326662"/>
    <w:rsid w:val="00327AFE"/>
    <w:rsid w:val="00327C2D"/>
    <w:rsid w:val="00330D10"/>
    <w:rsid w:val="00332130"/>
    <w:rsid w:val="003327AA"/>
    <w:rsid w:val="00332DB0"/>
    <w:rsid w:val="00333B0D"/>
    <w:rsid w:val="00334561"/>
    <w:rsid w:val="00334D8B"/>
    <w:rsid w:val="00334E44"/>
    <w:rsid w:val="00340138"/>
    <w:rsid w:val="00340201"/>
    <w:rsid w:val="00340420"/>
    <w:rsid w:val="00340E3E"/>
    <w:rsid w:val="0034150E"/>
    <w:rsid w:val="00342D67"/>
    <w:rsid w:val="003437F4"/>
    <w:rsid w:val="003438F8"/>
    <w:rsid w:val="00343D89"/>
    <w:rsid w:val="003450FA"/>
    <w:rsid w:val="00345B2C"/>
    <w:rsid w:val="00345C5A"/>
    <w:rsid w:val="00345D4F"/>
    <w:rsid w:val="00346E5D"/>
    <w:rsid w:val="00347590"/>
    <w:rsid w:val="00350169"/>
    <w:rsid w:val="00350290"/>
    <w:rsid w:val="00350560"/>
    <w:rsid w:val="00350DCC"/>
    <w:rsid w:val="00351934"/>
    <w:rsid w:val="00352B5B"/>
    <w:rsid w:val="00353CF3"/>
    <w:rsid w:val="00354694"/>
    <w:rsid w:val="00354A6F"/>
    <w:rsid w:val="00354E7D"/>
    <w:rsid w:val="00356673"/>
    <w:rsid w:val="00356C34"/>
    <w:rsid w:val="00356FB4"/>
    <w:rsid w:val="00357261"/>
    <w:rsid w:val="00357B23"/>
    <w:rsid w:val="00357D47"/>
    <w:rsid w:val="003617B9"/>
    <w:rsid w:val="0036199E"/>
    <w:rsid w:val="00362105"/>
    <w:rsid w:val="00362314"/>
    <w:rsid w:val="00362675"/>
    <w:rsid w:val="0036435F"/>
    <w:rsid w:val="0036479A"/>
    <w:rsid w:val="003658A7"/>
    <w:rsid w:val="00365EC1"/>
    <w:rsid w:val="003661F6"/>
    <w:rsid w:val="00366A43"/>
    <w:rsid w:val="00366CDC"/>
    <w:rsid w:val="00371B86"/>
    <w:rsid w:val="00372B64"/>
    <w:rsid w:val="00372C53"/>
    <w:rsid w:val="00372DD5"/>
    <w:rsid w:val="003735DF"/>
    <w:rsid w:val="0037454C"/>
    <w:rsid w:val="003756BA"/>
    <w:rsid w:val="00375B93"/>
    <w:rsid w:val="00375DED"/>
    <w:rsid w:val="00376AFC"/>
    <w:rsid w:val="00380232"/>
    <w:rsid w:val="00381A22"/>
    <w:rsid w:val="00381E42"/>
    <w:rsid w:val="003829F3"/>
    <w:rsid w:val="00383791"/>
    <w:rsid w:val="003838D6"/>
    <w:rsid w:val="00383AF1"/>
    <w:rsid w:val="003846FF"/>
    <w:rsid w:val="00384B65"/>
    <w:rsid w:val="00384C68"/>
    <w:rsid w:val="00385983"/>
    <w:rsid w:val="003863CE"/>
    <w:rsid w:val="0038674F"/>
    <w:rsid w:val="003867C4"/>
    <w:rsid w:val="0038705E"/>
    <w:rsid w:val="003870F7"/>
    <w:rsid w:val="00387258"/>
    <w:rsid w:val="00387697"/>
    <w:rsid w:val="003906AC"/>
    <w:rsid w:val="00390BFB"/>
    <w:rsid w:val="00390D1E"/>
    <w:rsid w:val="0039175A"/>
    <w:rsid w:val="00391AA4"/>
    <w:rsid w:val="0039217A"/>
    <w:rsid w:val="0039247B"/>
    <w:rsid w:val="00393664"/>
    <w:rsid w:val="003936D2"/>
    <w:rsid w:val="00394ACF"/>
    <w:rsid w:val="00394BA6"/>
    <w:rsid w:val="00394FB3"/>
    <w:rsid w:val="0039602E"/>
    <w:rsid w:val="00396869"/>
    <w:rsid w:val="0039770B"/>
    <w:rsid w:val="00397B55"/>
    <w:rsid w:val="00397D26"/>
    <w:rsid w:val="003A07BE"/>
    <w:rsid w:val="003A0F29"/>
    <w:rsid w:val="003A31B2"/>
    <w:rsid w:val="003A34FB"/>
    <w:rsid w:val="003A3E7F"/>
    <w:rsid w:val="003A5017"/>
    <w:rsid w:val="003A5CDF"/>
    <w:rsid w:val="003A745F"/>
    <w:rsid w:val="003B01EC"/>
    <w:rsid w:val="003B0ED8"/>
    <w:rsid w:val="003B19EB"/>
    <w:rsid w:val="003B1A4E"/>
    <w:rsid w:val="003B1D46"/>
    <w:rsid w:val="003B222B"/>
    <w:rsid w:val="003B2AB1"/>
    <w:rsid w:val="003B2FD8"/>
    <w:rsid w:val="003B31CD"/>
    <w:rsid w:val="003B3BAB"/>
    <w:rsid w:val="003B49CB"/>
    <w:rsid w:val="003B4DBA"/>
    <w:rsid w:val="003B518E"/>
    <w:rsid w:val="003B58A2"/>
    <w:rsid w:val="003B59C7"/>
    <w:rsid w:val="003B5FC7"/>
    <w:rsid w:val="003B65C5"/>
    <w:rsid w:val="003B6C23"/>
    <w:rsid w:val="003C0221"/>
    <w:rsid w:val="003C0468"/>
    <w:rsid w:val="003C0A38"/>
    <w:rsid w:val="003C15AA"/>
    <w:rsid w:val="003C215B"/>
    <w:rsid w:val="003C2277"/>
    <w:rsid w:val="003C2472"/>
    <w:rsid w:val="003C2A95"/>
    <w:rsid w:val="003C2DA3"/>
    <w:rsid w:val="003C31E3"/>
    <w:rsid w:val="003C3933"/>
    <w:rsid w:val="003C3F0C"/>
    <w:rsid w:val="003C4A2D"/>
    <w:rsid w:val="003C4A99"/>
    <w:rsid w:val="003C5B68"/>
    <w:rsid w:val="003C5C1E"/>
    <w:rsid w:val="003C6834"/>
    <w:rsid w:val="003C694A"/>
    <w:rsid w:val="003C7783"/>
    <w:rsid w:val="003C795B"/>
    <w:rsid w:val="003D09E9"/>
    <w:rsid w:val="003D0B6E"/>
    <w:rsid w:val="003D0C1D"/>
    <w:rsid w:val="003D10C3"/>
    <w:rsid w:val="003D164C"/>
    <w:rsid w:val="003D2691"/>
    <w:rsid w:val="003D44BE"/>
    <w:rsid w:val="003D46BD"/>
    <w:rsid w:val="003D5004"/>
    <w:rsid w:val="003D5291"/>
    <w:rsid w:val="003D5DA8"/>
    <w:rsid w:val="003D61FF"/>
    <w:rsid w:val="003D67D8"/>
    <w:rsid w:val="003D71EA"/>
    <w:rsid w:val="003D75F5"/>
    <w:rsid w:val="003D78CE"/>
    <w:rsid w:val="003D7A2C"/>
    <w:rsid w:val="003E1C9E"/>
    <w:rsid w:val="003E1D44"/>
    <w:rsid w:val="003E294A"/>
    <w:rsid w:val="003E2F67"/>
    <w:rsid w:val="003E43F2"/>
    <w:rsid w:val="003E472E"/>
    <w:rsid w:val="003E47C2"/>
    <w:rsid w:val="003E490F"/>
    <w:rsid w:val="003E6571"/>
    <w:rsid w:val="003E6622"/>
    <w:rsid w:val="003E6879"/>
    <w:rsid w:val="003E6A17"/>
    <w:rsid w:val="003E6FD2"/>
    <w:rsid w:val="003F169B"/>
    <w:rsid w:val="003F16EC"/>
    <w:rsid w:val="003F2B71"/>
    <w:rsid w:val="003F2DEF"/>
    <w:rsid w:val="003F3A54"/>
    <w:rsid w:val="003F47E7"/>
    <w:rsid w:val="003F4ABD"/>
    <w:rsid w:val="003F5269"/>
    <w:rsid w:val="003F607A"/>
    <w:rsid w:val="003F6242"/>
    <w:rsid w:val="003F6809"/>
    <w:rsid w:val="003F71AD"/>
    <w:rsid w:val="003F746D"/>
    <w:rsid w:val="003F7B52"/>
    <w:rsid w:val="003F7B6D"/>
    <w:rsid w:val="0040021B"/>
    <w:rsid w:val="00400588"/>
    <w:rsid w:val="00400737"/>
    <w:rsid w:val="00400E58"/>
    <w:rsid w:val="00400E59"/>
    <w:rsid w:val="00401357"/>
    <w:rsid w:val="00401A72"/>
    <w:rsid w:val="0040297B"/>
    <w:rsid w:val="004029F7"/>
    <w:rsid w:val="00402FB8"/>
    <w:rsid w:val="00403DBD"/>
    <w:rsid w:val="00403E2B"/>
    <w:rsid w:val="0040405C"/>
    <w:rsid w:val="00404094"/>
    <w:rsid w:val="0040427D"/>
    <w:rsid w:val="00404ABC"/>
    <w:rsid w:val="00404B70"/>
    <w:rsid w:val="00405B83"/>
    <w:rsid w:val="00405BBC"/>
    <w:rsid w:val="00406853"/>
    <w:rsid w:val="00406BCE"/>
    <w:rsid w:val="00406DCE"/>
    <w:rsid w:val="00407BA0"/>
    <w:rsid w:val="004100A8"/>
    <w:rsid w:val="00410B44"/>
    <w:rsid w:val="00411519"/>
    <w:rsid w:val="00411561"/>
    <w:rsid w:val="00411FFD"/>
    <w:rsid w:val="004129E4"/>
    <w:rsid w:val="00412F74"/>
    <w:rsid w:val="00414850"/>
    <w:rsid w:val="004148D8"/>
    <w:rsid w:val="0041511A"/>
    <w:rsid w:val="00415883"/>
    <w:rsid w:val="00416632"/>
    <w:rsid w:val="00416834"/>
    <w:rsid w:val="004168E4"/>
    <w:rsid w:val="004170FB"/>
    <w:rsid w:val="00417E19"/>
    <w:rsid w:val="00420FDA"/>
    <w:rsid w:val="00421903"/>
    <w:rsid w:val="0042195E"/>
    <w:rsid w:val="0042208B"/>
    <w:rsid w:val="004223C9"/>
    <w:rsid w:val="00422923"/>
    <w:rsid w:val="00422D27"/>
    <w:rsid w:val="0042348F"/>
    <w:rsid w:val="00423685"/>
    <w:rsid w:val="004239C3"/>
    <w:rsid w:val="00423E89"/>
    <w:rsid w:val="0042533D"/>
    <w:rsid w:val="004256ED"/>
    <w:rsid w:val="0042575C"/>
    <w:rsid w:val="00425954"/>
    <w:rsid w:val="00425E55"/>
    <w:rsid w:val="00427145"/>
    <w:rsid w:val="00427182"/>
    <w:rsid w:val="00430A8E"/>
    <w:rsid w:val="004314CC"/>
    <w:rsid w:val="00431CD5"/>
    <w:rsid w:val="00432043"/>
    <w:rsid w:val="00432858"/>
    <w:rsid w:val="00433067"/>
    <w:rsid w:val="0043472B"/>
    <w:rsid w:val="004355DB"/>
    <w:rsid w:val="00435E23"/>
    <w:rsid w:val="00435F5B"/>
    <w:rsid w:val="004370C7"/>
    <w:rsid w:val="00437DB6"/>
    <w:rsid w:val="00440AFE"/>
    <w:rsid w:val="0044125C"/>
    <w:rsid w:val="004414A7"/>
    <w:rsid w:val="00441CC6"/>
    <w:rsid w:val="0044230C"/>
    <w:rsid w:val="004428EA"/>
    <w:rsid w:val="0044296B"/>
    <w:rsid w:val="00442B3C"/>
    <w:rsid w:val="0044317F"/>
    <w:rsid w:val="00443C66"/>
    <w:rsid w:val="004443B8"/>
    <w:rsid w:val="00444C4C"/>
    <w:rsid w:val="004457D8"/>
    <w:rsid w:val="0044599E"/>
    <w:rsid w:val="00447AB1"/>
    <w:rsid w:val="00447B3A"/>
    <w:rsid w:val="00450C5A"/>
    <w:rsid w:val="00451436"/>
    <w:rsid w:val="0045185F"/>
    <w:rsid w:val="004522DE"/>
    <w:rsid w:val="004527C2"/>
    <w:rsid w:val="00452A83"/>
    <w:rsid w:val="00452D9A"/>
    <w:rsid w:val="00452E5B"/>
    <w:rsid w:val="004538EC"/>
    <w:rsid w:val="00453A0B"/>
    <w:rsid w:val="00454933"/>
    <w:rsid w:val="00454E80"/>
    <w:rsid w:val="00455016"/>
    <w:rsid w:val="0045616A"/>
    <w:rsid w:val="00456F77"/>
    <w:rsid w:val="0045715A"/>
    <w:rsid w:val="00457F85"/>
    <w:rsid w:val="00460314"/>
    <w:rsid w:val="00460432"/>
    <w:rsid w:val="00460782"/>
    <w:rsid w:val="00460CDD"/>
    <w:rsid w:val="00460FF7"/>
    <w:rsid w:val="00461700"/>
    <w:rsid w:val="00461997"/>
    <w:rsid w:val="00461BCF"/>
    <w:rsid w:val="004627A9"/>
    <w:rsid w:val="00463343"/>
    <w:rsid w:val="00463FA7"/>
    <w:rsid w:val="004646B0"/>
    <w:rsid w:val="004648C5"/>
    <w:rsid w:val="00464A37"/>
    <w:rsid w:val="00464AE2"/>
    <w:rsid w:val="00464F26"/>
    <w:rsid w:val="00466823"/>
    <w:rsid w:val="0046749D"/>
    <w:rsid w:val="00467F52"/>
    <w:rsid w:val="00470017"/>
    <w:rsid w:val="004701CC"/>
    <w:rsid w:val="00470536"/>
    <w:rsid w:val="0047066A"/>
    <w:rsid w:val="0047086C"/>
    <w:rsid w:val="00470B65"/>
    <w:rsid w:val="00471902"/>
    <w:rsid w:val="00471FFC"/>
    <w:rsid w:val="004722AE"/>
    <w:rsid w:val="004727AB"/>
    <w:rsid w:val="00473F70"/>
    <w:rsid w:val="004749D4"/>
    <w:rsid w:val="004753F9"/>
    <w:rsid w:val="00475E21"/>
    <w:rsid w:val="00475EBF"/>
    <w:rsid w:val="00476F60"/>
    <w:rsid w:val="004776E5"/>
    <w:rsid w:val="00477B99"/>
    <w:rsid w:val="00477CE8"/>
    <w:rsid w:val="004801AB"/>
    <w:rsid w:val="0048033B"/>
    <w:rsid w:val="004834CC"/>
    <w:rsid w:val="00484E9B"/>
    <w:rsid w:val="0048565A"/>
    <w:rsid w:val="004866F9"/>
    <w:rsid w:val="00490350"/>
    <w:rsid w:val="00491740"/>
    <w:rsid w:val="00491BD3"/>
    <w:rsid w:val="00492157"/>
    <w:rsid w:val="004933DB"/>
    <w:rsid w:val="004937D8"/>
    <w:rsid w:val="00493CAC"/>
    <w:rsid w:val="00494050"/>
    <w:rsid w:val="004940BF"/>
    <w:rsid w:val="0049432A"/>
    <w:rsid w:val="00496A8A"/>
    <w:rsid w:val="00496FDE"/>
    <w:rsid w:val="00496FF7"/>
    <w:rsid w:val="004A1FA5"/>
    <w:rsid w:val="004A2664"/>
    <w:rsid w:val="004A2D22"/>
    <w:rsid w:val="004A359F"/>
    <w:rsid w:val="004A3773"/>
    <w:rsid w:val="004A3BAF"/>
    <w:rsid w:val="004A483A"/>
    <w:rsid w:val="004A49F1"/>
    <w:rsid w:val="004A4E7A"/>
    <w:rsid w:val="004A5773"/>
    <w:rsid w:val="004A5988"/>
    <w:rsid w:val="004A6070"/>
    <w:rsid w:val="004A632C"/>
    <w:rsid w:val="004A77ED"/>
    <w:rsid w:val="004B0154"/>
    <w:rsid w:val="004B0F14"/>
    <w:rsid w:val="004B1094"/>
    <w:rsid w:val="004B1877"/>
    <w:rsid w:val="004B2FCC"/>
    <w:rsid w:val="004B31B4"/>
    <w:rsid w:val="004B3701"/>
    <w:rsid w:val="004B37BF"/>
    <w:rsid w:val="004B3A12"/>
    <w:rsid w:val="004B43BA"/>
    <w:rsid w:val="004B447A"/>
    <w:rsid w:val="004B59E2"/>
    <w:rsid w:val="004B5A00"/>
    <w:rsid w:val="004B5F8B"/>
    <w:rsid w:val="004B609A"/>
    <w:rsid w:val="004B6730"/>
    <w:rsid w:val="004B68E4"/>
    <w:rsid w:val="004B693F"/>
    <w:rsid w:val="004B6DEF"/>
    <w:rsid w:val="004B7619"/>
    <w:rsid w:val="004B7878"/>
    <w:rsid w:val="004B78EE"/>
    <w:rsid w:val="004B7B3C"/>
    <w:rsid w:val="004C0832"/>
    <w:rsid w:val="004C0C28"/>
    <w:rsid w:val="004C552B"/>
    <w:rsid w:val="004C5843"/>
    <w:rsid w:val="004C5C1B"/>
    <w:rsid w:val="004C5DCC"/>
    <w:rsid w:val="004C6566"/>
    <w:rsid w:val="004C7B37"/>
    <w:rsid w:val="004C7D09"/>
    <w:rsid w:val="004D0039"/>
    <w:rsid w:val="004D00C6"/>
    <w:rsid w:val="004D062F"/>
    <w:rsid w:val="004D1997"/>
    <w:rsid w:val="004D2096"/>
    <w:rsid w:val="004D239C"/>
    <w:rsid w:val="004D29DC"/>
    <w:rsid w:val="004D3862"/>
    <w:rsid w:val="004D47C0"/>
    <w:rsid w:val="004D4A97"/>
    <w:rsid w:val="004D4EFD"/>
    <w:rsid w:val="004D63F8"/>
    <w:rsid w:val="004D677A"/>
    <w:rsid w:val="004D68EF"/>
    <w:rsid w:val="004D70FC"/>
    <w:rsid w:val="004D7A1D"/>
    <w:rsid w:val="004E0599"/>
    <w:rsid w:val="004E06BE"/>
    <w:rsid w:val="004E10BA"/>
    <w:rsid w:val="004E2650"/>
    <w:rsid w:val="004E2E02"/>
    <w:rsid w:val="004E371C"/>
    <w:rsid w:val="004E3E8B"/>
    <w:rsid w:val="004E488F"/>
    <w:rsid w:val="004E4D0B"/>
    <w:rsid w:val="004E518C"/>
    <w:rsid w:val="004E5335"/>
    <w:rsid w:val="004E6E03"/>
    <w:rsid w:val="004E6FAA"/>
    <w:rsid w:val="004E7127"/>
    <w:rsid w:val="004E736D"/>
    <w:rsid w:val="004E7A1C"/>
    <w:rsid w:val="004E7E6B"/>
    <w:rsid w:val="004F01DB"/>
    <w:rsid w:val="004F06F1"/>
    <w:rsid w:val="004F08BA"/>
    <w:rsid w:val="004F0A03"/>
    <w:rsid w:val="004F0D48"/>
    <w:rsid w:val="004F131E"/>
    <w:rsid w:val="004F2712"/>
    <w:rsid w:val="004F426F"/>
    <w:rsid w:val="004F43B8"/>
    <w:rsid w:val="004F5501"/>
    <w:rsid w:val="004F6443"/>
    <w:rsid w:val="004F698B"/>
    <w:rsid w:val="004F6AFF"/>
    <w:rsid w:val="004F75A4"/>
    <w:rsid w:val="00500702"/>
    <w:rsid w:val="00500F18"/>
    <w:rsid w:val="00501A24"/>
    <w:rsid w:val="00502C7D"/>
    <w:rsid w:val="0050300F"/>
    <w:rsid w:val="00503238"/>
    <w:rsid w:val="0050399C"/>
    <w:rsid w:val="005039C5"/>
    <w:rsid w:val="00503D46"/>
    <w:rsid w:val="00503E96"/>
    <w:rsid w:val="00503F9B"/>
    <w:rsid w:val="00504DF3"/>
    <w:rsid w:val="00504E8D"/>
    <w:rsid w:val="005053A7"/>
    <w:rsid w:val="00505C6C"/>
    <w:rsid w:val="00506428"/>
    <w:rsid w:val="005067FF"/>
    <w:rsid w:val="00506826"/>
    <w:rsid w:val="00506DCA"/>
    <w:rsid w:val="0051034E"/>
    <w:rsid w:val="00510662"/>
    <w:rsid w:val="005107FF"/>
    <w:rsid w:val="0051147C"/>
    <w:rsid w:val="00512463"/>
    <w:rsid w:val="005131C4"/>
    <w:rsid w:val="005138E8"/>
    <w:rsid w:val="00513914"/>
    <w:rsid w:val="005142FE"/>
    <w:rsid w:val="005144A3"/>
    <w:rsid w:val="00514F2B"/>
    <w:rsid w:val="00515116"/>
    <w:rsid w:val="005151FF"/>
    <w:rsid w:val="005179A9"/>
    <w:rsid w:val="00517C86"/>
    <w:rsid w:val="00517F7E"/>
    <w:rsid w:val="00520908"/>
    <w:rsid w:val="0052138C"/>
    <w:rsid w:val="0052257B"/>
    <w:rsid w:val="00523F66"/>
    <w:rsid w:val="00524248"/>
    <w:rsid w:val="00525D76"/>
    <w:rsid w:val="00525DAC"/>
    <w:rsid w:val="005261B0"/>
    <w:rsid w:val="00526E43"/>
    <w:rsid w:val="00526F82"/>
    <w:rsid w:val="0052704B"/>
    <w:rsid w:val="00527208"/>
    <w:rsid w:val="005273D2"/>
    <w:rsid w:val="00527759"/>
    <w:rsid w:val="00527D87"/>
    <w:rsid w:val="00527FF1"/>
    <w:rsid w:val="00530F16"/>
    <w:rsid w:val="00530F8D"/>
    <w:rsid w:val="00531125"/>
    <w:rsid w:val="00531B6E"/>
    <w:rsid w:val="0053231A"/>
    <w:rsid w:val="00532F22"/>
    <w:rsid w:val="00533154"/>
    <w:rsid w:val="005331E9"/>
    <w:rsid w:val="005342DD"/>
    <w:rsid w:val="00534866"/>
    <w:rsid w:val="005363A6"/>
    <w:rsid w:val="005364B2"/>
    <w:rsid w:val="005377E8"/>
    <w:rsid w:val="00537E15"/>
    <w:rsid w:val="00540D63"/>
    <w:rsid w:val="005412E5"/>
    <w:rsid w:val="00541B5C"/>
    <w:rsid w:val="00541C50"/>
    <w:rsid w:val="005425E1"/>
    <w:rsid w:val="00542A70"/>
    <w:rsid w:val="00542EED"/>
    <w:rsid w:val="0054317C"/>
    <w:rsid w:val="00543489"/>
    <w:rsid w:val="00543B56"/>
    <w:rsid w:val="0054506D"/>
    <w:rsid w:val="00545381"/>
    <w:rsid w:val="00545E00"/>
    <w:rsid w:val="0054656F"/>
    <w:rsid w:val="005467C2"/>
    <w:rsid w:val="00546937"/>
    <w:rsid w:val="00546AA7"/>
    <w:rsid w:val="00547C8D"/>
    <w:rsid w:val="0055174F"/>
    <w:rsid w:val="00552D4B"/>
    <w:rsid w:val="00553B3E"/>
    <w:rsid w:val="00554504"/>
    <w:rsid w:val="00554C9D"/>
    <w:rsid w:val="00554D7B"/>
    <w:rsid w:val="00555173"/>
    <w:rsid w:val="00555E43"/>
    <w:rsid w:val="00555EC5"/>
    <w:rsid w:val="005561C0"/>
    <w:rsid w:val="00556D33"/>
    <w:rsid w:val="00556D37"/>
    <w:rsid w:val="00560690"/>
    <w:rsid w:val="00560A72"/>
    <w:rsid w:val="005625AF"/>
    <w:rsid w:val="0056315C"/>
    <w:rsid w:val="005633E5"/>
    <w:rsid w:val="00563408"/>
    <w:rsid w:val="00563D44"/>
    <w:rsid w:val="00564818"/>
    <w:rsid w:val="00565D7E"/>
    <w:rsid w:val="00565E69"/>
    <w:rsid w:val="00566750"/>
    <w:rsid w:val="005670E6"/>
    <w:rsid w:val="00567C70"/>
    <w:rsid w:val="00567F35"/>
    <w:rsid w:val="00570122"/>
    <w:rsid w:val="00571178"/>
    <w:rsid w:val="00572118"/>
    <w:rsid w:val="00572E9A"/>
    <w:rsid w:val="0057338A"/>
    <w:rsid w:val="00573F8F"/>
    <w:rsid w:val="005745DF"/>
    <w:rsid w:val="00574657"/>
    <w:rsid w:val="00575E85"/>
    <w:rsid w:val="00576746"/>
    <w:rsid w:val="00576883"/>
    <w:rsid w:val="0057786D"/>
    <w:rsid w:val="00577CDD"/>
    <w:rsid w:val="00577E34"/>
    <w:rsid w:val="00577E39"/>
    <w:rsid w:val="00580699"/>
    <w:rsid w:val="005809C5"/>
    <w:rsid w:val="00580A1E"/>
    <w:rsid w:val="0058112D"/>
    <w:rsid w:val="0058121C"/>
    <w:rsid w:val="0058165C"/>
    <w:rsid w:val="00581929"/>
    <w:rsid w:val="00582845"/>
    <w:rsid w:val="00583459"/>
    <w:rsid w:val="005839F7"/>
    <w:rsid w:val="00584B59"/>
    <w:rsid w:val="00584E37"/>
    <w:rsid w:val="00584FEA"/>
    <w:rsid w:val="00585036"/>
    <w:rsid w:val="0058545B"/>
    <w:rsid w:val="0058570B"/>
    <w:rsid w:val="005873E6"/>
    <w:rsid w:val="00587439"/>
    <w:rsid w:val="00587817"/>
    <w:rsid w:val="00590F76"/>
    <w:rsid w:val="0059107D"/>
    <w:rsid w:val="00591E41"/>
    <w:rsid w:val="005926B4"/>
    <w:rsid w:val="00593719"/>
    <w:rsid w:val="005938E1"/>
    <w:rsid w:val="0059422B"/>
    <w:rsid w:val="00594265"/>
    <w:rsid w:val="005943B1"/>
    <w:rsid w:val="00594D5A"/>
    <w:rsid w:val="00594EEC"/>
    <w:rsid w:val="00595775"/>
    <w:rsid w:val="00595867"/>
    <w:rsid w:val="005961B3"/>
    <w:rsid w:val="0059633D"/>
    <w:rsid w:val="005969E8"/>
    <w:rsid w:val="00596B29"/>
    <w:rsid w:val="0059704A"/>
    <w:rsid w:val="005A034F"/>
    <w:rsid w:val="005A04C4"/>
    <w:rsid w:val="005A152A"/>
    <w:rsid w:val="005A159F"/>
    <w:rsid w:val="005A1639"/>
    <w:rsid w:val="005A16A6"/>
    <w:rsid w:val="005A1BC5"/>
    <w:rsid w:val="005A1EFB"/>
    <w:rsid w:val="005A21D1"/>
    <w:rsid w:val="005A29E6"/>
    <w:rsid w:val="005A315E"/>
    <w:rsid w:val="005A3832"/>
    <w:rsid w:val="005A40A0"/>
    <w:rsid w:val="005A4BFC"/>
    <w:rsid w:val="005A5441"/>
    <w:rsid w:val="005A560E"/>
    <w:rsid w:val="005A5B26"/>
    <w:rsid w:val="005A6444"/>
    <w:rsid w:val="005A6E67"/>
    <w:rsid w:val="005A7DB6"/>
    <w:rsid w:val="005B05D7"/>
    <w:rsid w:val="005B0EAB"/>
    <w:rsid w:val="005B1559"/>
    <w:rsid w:val="005B16AC"/>
    <w:rsid w:val="005B2720"/>
    <w:rsid w:val="005B3A7F"/>
    <w:rsid w:val="005B409C"/>
    <w:rsid w:val="005B45CD"/>
    <w:rsid w:val="005B540F"/>
    <w:rsid w:val="005B6B22"/>
    <w:rsid w:val="005B6BAF"/>
    <w:rsid w:val="005B7105"/>
    <w:rsid w:val="005C12E7"/>
    <w:rsid w:val="005C1419"/>
    <w:rsid w:val="005C183E"/>
    <w:rsid w:val="005C1BDB"/>
    <w:rsid w:val="005C1C94"/>
    <w:rsid w:val="005C1FBD"/>
    <w:rsid w:val="005C2651"/>
    <w:rsid w:val="005C2923"/>
    <w:rsid w:val="005C2DAA"/>
    <w:rsid w:val="005C2ECB"/>
    <w:rsid w:val="005C359C"/>
    <w:rsid w:val="005C4B6B"/>
    <w:rsid w:val="005C5186"/>
    <w:rsid w:val="005C5A27"/>
    <w:rsid w:val="005C6441"/>
    <w:rsid w:val="005C7244"/>
    <w:rsid w:val="005C7492"/>
    <w:rsid w:val="005C75DC"/>
    <w:rsid w:val="005C7A88"/>
    <w:rsid w:val="005C7D24"/>
    <w:rsid w:val="005D008B"/>
    <w:rsid w:val="005D08A7"/>
    <w:rsid w:val="005D08DA"/>
    <w:rsid w:val="005D1456"/>
    <w:rsid w:val="005D1F26"/>
    <w:rsid w:val="005D204D"/>
    <w:rsid w:val="005D2321"/>
    <w:rsid w:val="005D31E4"/>
    <w:rsid w:val="005D3A0C"/>
    <w:rsid w:val="005D453B"/>
    <w:rsid w:val="005D5264"/>
    <w:rsid w:val="005D5A6D"/>
    <w:rsid w:val="005D6330"/>
    <w:rsid w:val="005D7276"/>
    <w:rsid w:val="005D7A3F"/>
    <w:rsid w:val="005D7C0E"/>
    <w:rsid w:val="005D7E0C"/>
    <w:rsid w:val="005E023B"/>
    <w:rsid w:val="005E0CE6"/>
    <w:rsid w:val="005E1086"/>
    <w:rsid w:val="005E169B"/>
    <w:rsid w:val="005E19A9"/>
    <w:rsid w:val="005E19CA"/>
    <w:rsid w:val="005E29DD"/>
    <w:rsid w:val="005E2E1C"/>
    <w:rsid w:val="005E3D05"/>
    <w:rsid w:val="005E3D09"/>
    <w:rsid w:val="005E472A"/>
    <w:rsid w:val="005E4881"/>
    <w:rsid w:val="005E52EA"/>
    <w:rsid w:val="005E5856"/>
    <w:rsid w:val="005E5A86"/>
    <w:rsid w:val="005E6CF4"/>
    <w:rsid w:val="005E700B"/>
    <w:rsid w:val="005F04EE"/>
    <w:rsid w:val="005F0699"/>
    <w:rsid w:val="005F0CD5"/>
    <w:rsid w:val="005F0E10"/>
    <w:rsid w:val="005F18DE"/>
    <w:rsid w:val="005F1C40"/>
    <w:rsid w:val="005F440B"/>
    <w:rsid w:val="005F46D9"/>
    <w:rsid w:val="005F555E"/>
    <w:rsid w:val="005F5700"/>
    <w:rsid w:val="005F65D7"/>
    <w:rsid w:val="005F727A"/>
    <w:rsid w:val="005F76F7"/>
    <w:rsid w:val="006000FB"/>
    <w:rsid w:val="006012A4"/>
    <w:rsid w:val="006013CA"/>
    <w:rsid w:val="0060204B"/>
    <w:rsid w:val="00604962"/>
    <w:rsid w:val="006050E3"/>
    <w:rsid w:val="006052F5"/>
    <w:rsid w:val="00605E41"/>
    <w:rsid w:val="00607D25"/>
    <w:rsid w:val="0061021D"/>
    <w:rsid w:val="00610F9A"/>
    <w:rsid w:val="00610FC2"/>
    <w:rsid w:val="00611691"/>
    <w:rsid w:val="00612143"/>
    <w:rsid w:val="00612D70"/>
    <w:rsid w:val="00613256"/>
    <w:rsid w:val="0061399D"/>
    <w:rsid w:val="00613B10"/>
    <w:rsid w:val="0061410F"/>
    <w:rsid w:val="00615686"/>
    <w:rsid w:val="006158B8"/>
    <w:rsid w:val="00615EDF"/>
    <w:rsid w:val="006163B3"/>
    <w:rsid w:val="0061672B"/>
    <w:rsid w:val="00616D39"/>
    <w:rsid w:val="00617A9E"/>
    <w:rsid w:val="00617FED"/>
    <w:rsid w:val="00620040"/>
    <w:rsid w:val="006216BA"/>
    <w:rsid w:val="00621BA3"/>
    <w:rsid w:val="00621ED0"/>
    <w:rsid w:val="006224FB"/>
    <w:rsid w:val="00622765"/>
    <w:rsid w:val="00622EA8"/>
    <w:rsid w:val="00623217"/>
    <w:rsid w:val="0062332D"/>
    <w:rsid w:val="006234B8"/>
    <w:rsid w:val="006236A8"/>
    <w:rsid w:val="00623993"/>
    <w:rsid w:val="0062478B"/>
    <w:rsid w:val="00624D44"/>
    <w:rsid w:val="00624D93"/>
    <w:rsid w:val="00625832"/>
    <w:rsid w:val="00625ADD"/>
    <w:rsid w:val="00626C33"/>
    <w:rsid w:val="006304E5"/>
    <w:rsid w:val="006317CA"/>
    <w:rsid w:val="006318AE"/>
    <w:rsid w:val="00631D61"/>
    <w:rsid w:val="00632EF2"/>
    <w:rsid w:val="00633056"/>
    <w:rsid w:val="00633634"/>
    <w:rsid w:val="006345F6"/>
    <w:rsid w:val="00634786"/>
    <w:rsid w:val="00634EC1"/>
    <w:rsid w:val="00635C57"/>
    <w:rsid w:val="00636394"/>
    <w:rsid w:val="00636F25"/>
    <w:rsid w:val="0063718C"/>
    <w:rsid w:val="006407A3"/>
    <w:rsid w:val="00640EA9"/>
    <w:rsid w:val="00641E7F"/>
    <w:rsid w:val="00642DD6"/>
    <w:rsid w:val="00642E35"/>
    <w:rsid w:val="00642F01"/>
    <w:rsid w:val="0064383F"/>
    <w:rsid w:val="006438B3"/>
    <w:rsid w:val="00643BF0"/>
    <w:rsid w:val="00644039"/>
    <w:rsid w:val="00644398"/>
    <w:rsid w:val="00644A3B"/>
    <w:rsid w:val="00644E43"/>
    <w:rsid w:val="00645E1F"/>
    <w:rsid w:val="00646E5F"/>
    <w:rsid w:val="00646F1F"/>
    <w:rsid w:val="00646F43"/>
    <w:rsid w:val="00647550"/>
    <w:rsid w:val="00647D5C"/>
    <w:rsid w:val="00647EA7"/>
    <w:rsid w:val="0065067D"/>
    <w:rsid w:val="0065080E"/>
    <w:rsid w:val="00652826"/>
    <w:rsid w:val="00652AF1"/>
    <w:rsid w:val="00652C48"/>
    <w:rsid w:val="00653614"/>
    <w:rsid w:val="006536EA"/>
    <w:rsid w:val="00653F48"/>
    <w:rsid w:val="00654136"/>
    <w:rsid w:val="006545B4"/>
    <w:rsid w:val="00656DD4"/>
    <w:rsid w:val="00657790"/>
    <w:rsid w:val="006577E1"/>
    <w:rsid w:val="00657CA0"/>
    <w:rsid w:val="00660766"/>
    <w:rsid w:val="006607A7"/>
    <w:rsid w:val="00661335"/>
    <w:rsid w:val="00661464"/>
    <w:rsid w:val="00663149"/>
    <w:rsid w:val="006635A4"/>
    <w:rsid w:val="00663A0F"/>
    <w:rsid w:val="00664396"/>
    <w:rsid w:val="0066478E"/>
    <w:rsid w:val="00665C8B"/>
    <w:rsid w:val="00666075"/>
    <w:rsid w:val="006665C7"/>
    <w:rsid w:val="0066681D"/>
    <w:rsid w:val="00667679"/>
    <w:rsid w:val="00667F03"/>
    <w:rsid w:val="00670195"/>
    <w:rsid w:val="006701E6"/>
    <w:rsid w:val="00670803"/>
    <w:rsid w:val="00671EFC"/>
    <w:rsid w:val="006723A2"/>
    <w:rsid w:val="00672E08"/>
    <w:rsid w:val="00672E63"/>
    <w:rsid w:val="00672F53"/>
    <w:rsid w:val="00674262"/>
    <w:rsid w:val="00675328"/>
    <w:rsid w:val="00675CB9"/>
    <w:rsid w:val="006767BB"/>
    <w:rsid w:val="00677006"/>
    <w:rsid w:val="006801FA"/>
    <w:rsid w:val="00680A80"/>
    <w:rsid w:val="006813EF"/>
    <w:rsid w:val="00683518"/>
    <w:rsid w:val="006837CE"/>
    <w:rsid w:val="00683E53"/>
    <w:rsid w:val="00684507"/>
    <w:rsid w:val="00684574"/>
    <w:rsid w:val="0068472E"/>
    <w:rsid w:val="0068558A"/>
    <w:rsid w:val="00686341"/>
    <w:rsid w:val="00687FB9"/>
    <w:rsid w:val="006904D3"/>
    <w:rsid w:val="00691B5F"/>
    <w:rsid w:val="006922A3"/>
    <w:rsid w:val="00692452"/>
    <w:rsid w:val="006929EA"/>
    <w:rsid w:val="00692A82"/>
    <w:rsid w:val="00692C9E"/>
    <w:rsid w:val="00693508"/>
    <w:rsid w:val="0069355F"/>
    <w:rsid w:val="00694B5E"/>
    <w:rsid w:val="00694BF8"/>
    <w:rsid w:val="00695401"/>
    <w:rsid w:val="0069632A"/>
    <w:rsid w:val="0069740F"/>
    <w:rsid w:val="006974D3"/>
    <w:rsid w:val="006A0829"/>
    <w:rsid w:val="006A1D12"/>
    <w:rsid w:val="006A1D92"/>
    <w:rsid w:val="006A28A6"/>
    <w:rsid w:val="006A2A46"/>
    <w:rsid w:val="006A37EE"/>
    <w:rsid w:val="006A48AB"/>
    <w:rsid w:val="006A5A20"/>
    <w:rsid w:val="006A5B29"/>
    <w:rsid w:val="006A5F1D"/>
    <w:rsid w:val="006A677C"/>
    <w:rsid w:val="006A74EA"/>
    <w:rsid w:val="006A757E"/>
    <w:rsid w:val="006B05BD"/>
    <w:rsid w:val="006B05C4"/>
    <w:rsid w:val="006B076D"/>
    <w:rsid w:val="006B08B0"/>
    <w:rsid w:val="006B0D39"/>
    <w:rsid w:val="006B1A77"/>
    <w:rsid w:val="006B1FA0"/>
    <w:rsid w:val="006B239A"/>
    <w:rsid w:val="006B2759"/>
    <w:rsid w:val="006B30D2"/>
    <w:rsid w:val="006B4CE0"/>
    <w:rsid w:val="006B4E04"/>
    <w:rsid w:val="006B69B2"/>
    <w:rsid w:val="006B6A5F"/>
    <w:rsid w:val="006B6A7A"/>
    <w:rsid w:val="006B6B3E"/>
    <w:rsid w:val="006B753E"/>
    <w:rsid w:val="006B7D7F"/>
    <w:rsid w:val="006B7E21"/>
    <w:rsid w:val="006C047F"/>
    <w:rsid w:val="006C1491"/>
    <w:rsid w:val="006C19E9"/>
    <w:rsid w:val="006C25B8"/>
    <w:rsid w:val="006C2906"/>
    <w:rsid w:val="006C2AA5"/>
    <w:rsid w:val="006C3589"/>
    <w:rsid w:val="006C393F"/>
    <w:rsid w:val="006C4050"/>
    <w:rsid w:val="006C4A12"/>
    <w:rsid w:val="006C4F9C"/>
    <w:rsid w:val="006C60EB"/>
    <w:rsid w:val="006C6720"/>
    <w:rsid w:val="006D00AA"/>
    <w:rsid w:val="006D074E"/>
    <w:rsid w:val="006D0F52"/>
    <w:rsid w:val="006D1250"/>
    <w:rsid w:val="006D18BB"/>
    <w:rsid w:val="006D1D8A"/>
    <w:rsid w:val="006D2D0B"/>
    <w:rsid w:val="006D35FF"/>
    <w:rsid w:val="006D36FC"/>
    <w:rsid w:val="006D38AC"/>
    <w:rsid w:val="006D3E09"/>
    <w:rsid w:val="006D3F6C"/>
    <w:rsid w:val="006D69ED"/>
    <w:rsid w:val="006D6AC5"/>
    <w:rsid w:val="006D7728"/>
    <w:rsid w:val="006D7915"/>
    <w:rsid w:val="006D7BC5"/>
    <w:rsid w:val="006D7C96"/>
    <w:rsid w:val="006E0014"/>
    <w:rsid w:val="006E08CE"/>
    <w:rsid w:val="006E14E7"/>
    <w:rsid w:val="006E1A65"/>
    <w:rsid w:val="006E2AAC"/>
    <w:rsid w:val="006E4241"/>
    <w:rsid w:val="006E4BFB"/>
    <w:rsid w:val="006E58B5"/>
    <w:rsid w:val="006E6705"/>
    <w:rsid w:val="006E6A3B"/>
    <w:rsid w:val="006E782C"/>
    <w:rsid w:val="006E7AD1"/>
    <w:rsid w:val="006E7DA8"/>
    <w:rsid w:val="006F049D"/>
    <w:rsid w:val="006F0890"/>
    <w:rsid w:val="006F19DA"/>
    <w:rsid w:val="006F1D95"/>
    <w:rsid w:val="006F23E0"/>
    <w:rsid w:val="006F2C9E"/>
    <w:rsid w:val="006F3158"/>
    <w:rsid w:val="006F3BB5"/>
    <w:rsid w:val="006F4F02"/>
    <w:rsid w:val="006F5677"/>
    <w:rsid w:val="006F5E24"/>
    <w:rsid w:val="006F603C"/>
    <w:rsid w:val="006F6505"/>
    <w:rsid w:val="006F6709"/>
    <w:rsid w:val="006F67E5"/>
    <w:rsid w:val="006F6EEA"/>
    <w:rsid w:val="006F7AD5"/>
    <w:rsid w:val="0070031B"/>
    <w:rsid w:val="007007A3"/>
    <w:rsid w:val="007008AC"/>
    <w:rsid w:val="00700F66"/>
    <w:rsid w:val="0070300B"/>
    <w:rsid w:val="00703A0C"/>
    <w:rsid w:val="00703C6E"/>
    <w:rsid w:val="00703D4D"/>
    <w:rsid w:val="007040AD"/>
    <w:rsid w:val="007046AD"/>
    <w:rsid w:val="00705373"/>
    <w:rsid w:val="007057FA"/>
    <w:rsid w:val="00705AE1"/>
    <w:rsid w:val="00705F6F"/>
    <w:rsid w:val="00706DD6"/>
    <w:rsid w:val="00707E60"/>
    <w:rsid w:val="00707E93"/>
    <w:rsid w:val="007103A0"/>
    <w:rsid w:val="00710480"/>
    <w:rsid w:val="007107CF"/>
    <w:rsid w:val="00710C32"/>
    <w:rsid w:val="007116E7"/>
    <w:rsid w:val="00712738"/>
    <w:rsid w:val="00712DA2"/>
    <w:rsid w:val="00713017"/>
    <w:rsid w:val="0071479D"/>
    <w:rsid w:val="00714BE5"/>
    <w:rsid w:val="00714E1E"/>
    <w:rsid w:val="0071513C"/>
    <w:rsid w:val="00715E36"/>
    <w:rsid w:val="0071613A"/>
    <w:rsid w:val="007167E4"/>
    <w:rsid w:val="00716A0B"/>
    <w:rsid w:val="00716B88"/>
    <w:rsid w:val="007175FA"/>
    <w:rsid w:val="00717966"/>
    <w:rsid w:val="00717CB8"/>
    <w:rsid w:val="00717CC7"/>
    <w:rsid w:val="00720AFB"/>
    <w:rsid w:val="00721B17"/>
    <w:rsid w:val="00722203"/>
    <w:rsid w:val="00722215"/>
    <w:rsid w:val="007235EC"/>
    <w:rsid w:val="0072382E"/>
    <w:rsid w:val="007238D8"/>
    <w:rsid w:val="0072392E"/>
    <w:rsid w:val="00724E91"/>
    <w:rsid w:val="007251BD"/>
    <w:rsid w:val="007257CB"/>
    <w:rsid w:val="0072633A"/>
    <w:rsid w:val="00726B25"/>
    <w:rsid w:val="0073066A"/>
    <w:rsid w:val="007317F9"/>
    <w:rsid w:val="00731B82"/>
    <w:rsid w:val="00731C3F"/>
    <w:rsid w:val="00732E64"/>
    <w:rsid w:val="007333A0"/>
    <w:rsid w:val="007337C9"/>
    <w:rsid w:val="00733818"/>
    <w:rsid w:val="007338AC"/>
    <w:rsid w:val="00734D52"/>
    <w:rsid w:val="0073558B"/>
    <w:rsid w:val="00736126"/>
    <w:rsid w:val="00736157"/>
    <w:rsid w:val="007372E1"/>
    <w:rsid w:val="00740120"/>
    <w:rsid w:val="007404E1"/>
    <w:rsid w:val="00740BDC"/>
    <w:rsid w:val="007415BE"/>
    <w:rsid w:val="0074189A"/>
    <w:rsid w:val="00742C72"/>
    <w:rsid w:val="007439F2"/>
    <w:rsid w:val="00744124"/>
    <w:rsid w:val="0074440E"/>
    <w:rsid w:val="007445FD"/>
    <w:rsid w:val="00744B5C"/>
    <w:rsid w:val="00745539"/>
    <w:rsid w:val="00745C36"/>
    <w:rsid w:val="00746874"/>
    <w:rsid w:val="00746F7D"/>
    <w:rsid w:val="00747B08"/>
    <w:rsid w:val="00747EC9"/>
    <w:rsid w:val="007501C5"/>
    <w:rsid w:val="0075074D"/>
    <w:rsid w:val="00750DA0"/>
    <w:rsid w:val="00751C0D"/>
    <w:rsid w:val="007522B5"/>
    <w:rsid w:val="00752859"/>
    <w:rsid w:val="00752DF1"/>
    <w:rsid w:val="0075484D"/>
    <w:rsid w:val="007548D3"/>
    <w:rsid w:val="007548FF"/>
    <w:rsid w:val="00754D88"/>
    <w:rsid w:val="00756182"/>
    <w:rsid w:val="0075630C"/>
    <w:rsid w:val="007570B1"/>
    <w:rsid w:val="007574F5"/>
    <w:rsid w:val="007579B4"/>
    <w:rsid w:val="007604AF"/>
    <w:rsid w:val="00760FC6"/>
    <w:rsid w:val="007611EE"/>
    <w:rsid w:val="007613FB"/>
    <w:rsid w:val="0076285D"/>
    <w:rsid w:val="00762B84"/>
    <w:rsid w:val="00762E23"/>
    <w:rsid w:val="007637D0"/>
    <w:rsid w:val="0076397F"/>
    <w:rsid w:val="00763E30"/>
    <w:rsid w:val="00764760"/>
    <w:rsid w:val="0076478A"/>
    <w:rsid w:val="0076478F"/>
    <w:rsid w:val="00764AD5"/>
    <w:rsid w:val="007653B2"/>
    <w:rsid w:val="007659D4"/>
    <w:rsid w:val="0076652B"/>
    <w:rsid w:val="00766663"/>
    <w:rsid w:val="0076749F"/>
    <w:rsid w:val="00770054"/>
    <w:rsid w:val="00771567"/>
    <w:rsid w:val="007718B9"/>
    <w:rsid w:val="007737B9"/>
    <w:rsid w:val="00774B88"/>
    <w:rsid w:val="00775B3C"/>
    <w:rsid w:val="0077669C"/>
    <w:rsid w:val="00776884"/>
    <w:rsid w:val="0077781E"/>
    <w:rsid w:val="00777846"/>
    <w:rsid w:val="00777870"/>
    <w:rsid w:val="00777A35"/>
    <w:rsid w:val="00777CBC"/>
    <w:rsid w:val="007814B0"/>
    <w:rsid w:val="0078182C"/>
    <w:rsid w:val="00781960"/>
    <w:rsid w:val="00781CEC"/>
    <w:rsid w:val="00781D5F"/>
    <w:rsid w:val="00781FA7"/>
    <w:rsid w:val="0078251A"/>
    <w:rsid w:val="00782B3F"/>
    <w:rsid w:val="00783057"/>
    <w:rsid w:val="0078313C"/>
    <w:rsid w:val="00783382"/>
    <w:rsid w:val="007836B8"/>
    <w:rsid w:val="007836EE"/>
    <w:rsid w:val="007838F0"/>
    <w:rsid w:val="00784511"/>
    <w:rsid w:val="007847AB"/>
    <w:rsid w:val="00785AD6"/>
    <w:rsid w:val="00785FBB"/>
    <w:rsid w:val="00786042"/>
    <w:rsid w:val="00786B26"/>
    <w:rsid w:val="00787500"/>
    <w:rsid w:val="00787A3D"/>
    <w:rsid w:val="0079043B"/>
    <w:rsid w:val="00790EED"/>
    <w:rsid w:val="0079101E"/>
    <w:rsid w:val="00791EDE"/>
    <w:rsid w:val="00793485"/>
    <w:rsid w:val="007935F5"/>
    <w:rsid w:val="0079371F"/>
    <w:rsid w:val="007942EF"/>
    <w:rsid w:val="00794AD1"/>
    <w:rsid w:val="00795010"/>
    <w:rsid w:val="007954BE"/>
    <w:rsid w:val="007956D7"/>
    <w:rsid w:val="0079591A"/>
    <w:rsid w:val="00795AA2"/>
    <w:rsid w:val="00795B81"/>
    <w:rsid w:val="00795D61"/>
    <w:rsid w:val="00795D6C"/>
    <w:rsid w:val="00796913"/>
    <w:rsid w:val="00796C28"/>
    <w:rsid w:val="0079750C"/>
    <w:rsid w:val="007A0120"/>
    <w:rsid w:val="007A138B"/>
    <w:rsid w:val="007A1733"/>
    <w:rsid w:val="007A293C"/>
    <w:rsid w:val="007A2C8C"/>
    <w:rsid w:val="007A4D52"/>
    <w:rsid w:val="007A5460"/>
    <w:rsid w:val="007A5D58"/>
    <w:rsid w:val="007A5F91"/>
    <w:rsid w:val="007A5FDC"/>
    <w:rsid w:val="007A68AB"/>
    <w:rsid w:val="007A74A4"/>
    <w:rsid w:val="007A78A4"/>
    <w:rsid w:val="007B071F"/>
    <w:rsid w:val="007B0D82"/>
    <w:rsid w:val="007B0E43"/>
    <w:rsid w:val="007B0F55"/>
    <w:rsid w:val="007B0FCE"/>
    <w:rsid w:val="007B2491"/>
    <w:rsid w:val="007B289D"/>
    <w:rsid w:val="007B2DB0"/>
    <w:rsid w:val="007B2F1C"/>
    <w:rsid w:val="007B3A5E"/>
    <w:rsid w:val="007B4420"/>
    <w:rsid w:val="007B454B"/>
    <w:rsid w:val="007B49C0"/>
    <w:rsid w:val="007B4B03"/>
    <w:rsid w:val="007B5280"/>
    <w:rsid w:val="007B706E"/>
    <w:rsid w:val="007C033E"/>
    <w:rsid w:val="007C096E"/>
    <w:rsid w:val="007C0A84"/>
    <w:rsid w:val="007C0BC8"/>
    <w:rsid w:val="007C0F75"/>
    <w:rsid w:val="007C108F"/>
    <w:rsid w:val="007C152D"/>
    <w:rsid w:val="007C1EF5"/>
    <w:rsid w:val="007C2D53"/>
    <w:rsid w:val="007C3703"/>
    <w:rsid w:val="007C4228"/>
    <w:rsid w:val="007C5B39"/>
    <w:rsid w:val="007C6959"/>
    <w:rsid w:val="007C7368"/>
    <w:rsid w:val="007C7DE7"/>
    <w:rsid w:val="007D04F5"/>
    <w:rsid w:val="007D19A1"/>
    <w:rsid w:val="007D2B86"/>
    <w:rsid w:val="007D393D"/>
    <w:rsid w:val="007D421D"/>
    <w:rsid w:val="007D4470"/>
    <w:rsid w:val="007D497D"/>
    <w:rsid w:val="007D4CE5"/>
    <w:rsid w:val="007D5426"/>
    <w:rsid w:val="007D58A1"/>
    <w:rsid w:val="007D5B98"/>
    <w:rsid w:val="007D5F63"/>
    <w:rsid w:val="007D7194"/>
    <w:rsid w:val="007D7B1A"/>
    <w:rsid w:val="007E0498"/>
    <w:rsid w:val="007E1D21"/>
    <w:rsid w:val="007E1E88"/>
    <w:rsid w:val="007E21DE"/>
    <w:rsid w:val="007E22EC"/>
    <w:rsid w:val="007E3A06"/>
    <w:rsid w:val="007E4D0F"/>
    <w:rsid w:val="007E4EA8"/>
    <w:rsid w:val="007E4FED"/>
    <w:rsid w:val="007E57CB"/>
    <w:rsid w:val="007E6003"/>
    <w:rsid w:val="007E6257"/>
    <w:rsid w:val="007E6432"/>
    <w:rsid w:val="007E6763"/>
    <w:rsid w:val="007E67A6"/>
    <w:rsid w:val="007E7085"/>
    <w:rsid w:val="007E777B"/>
    <w:rsid w:val="007E796E"/>
    <w:rsid w:val="007E7A66"/>
    <w:rsid w:val="007E7D03"/>
    <w:rsid w:val="007F069C"/>
    <w:rsid w:val="007F1342"/>
    <w:rsid w:val="007F1A2A"/>
    <w:rsid w:val="007F1A3D"/>
    <w:rsid w:val="007F211B"/>
    <w:rsid w:val="007F2233"/>
    <w:rsid w:val="007F287F"/>
    <w:rsid w:val="007F30A6"/>
    <w:rsid w:val="007F4131"/>
    <w:rsid w:val="007F41B4"/>
    <w:rsid w:val="007F48F5"/>
    <w:rsid w:val="007F4F5E"/>
    <w:rsid w:val="007F6FDB"/>
    <w:rsid w:val="007F7BA4"/>
    <w:rsid w:val="007F7FF6"/>
    <w:rsid w:val="008001AD"/>
    <w:rsid w:val="0080065A"/>
    <w:rsid w:val="00800E2C"/>
    <w:rsid w:val="00801388"/>
    <w:rsid w:val="00801C72"/>
    <w:rsid w:val="00801E55"/>
    <w:rsid w:val="0080272C"/>
    <w:rsid w:val="00803129"/>
    <w:rsid w:val="008042A2"/>
    <w:rsid w:val="00804EE4"/>
    <w:rsid w:val="008051ED"/>
    <w:rsid w:val="008057F0"/>
    <w:rsid w:val="00805B35"/>
    <w:rsid w:val="008067C2"/>
    <w:rsid w:val="00806E66"/>
    <w:rsid w:val="00810224"/>
    <w:rsid w:val="008106AE"/>
    <w:rsid w:val="00810873"/>
    <w:rsid w:val="0081117C"/>
    <w:rsid w:val="008113E9"/>
    <w:rsid w:val="0081140F"/>
    <w:rsid w:val="008130DB"/>
    <w:rsid w:val="00814065"/>
    <w:rsid w:val="0081564C"/>
    <w:rsid w:val="00815981"/>
    <w:rsid w:val="00815A66"/>
    <w:rsid w:val="00816069"/>
    <w:rsid w:val="00816202"/>
    <w:rsid w:val="0081673E"/>
    <w:rsid w:val="00817170"/>
    <w:rsid w:val="00817B26"/>
    <w:rsid w:val="00817F72"/>
    <w:rsid w:val="0082023E"/>
    <w:rsid w:val="00820328"/>
    <w:rsid w:val="00821010"/>
    <w:rsid w:val="00821083"/>
    <w:rsid w:val="00821A39"/>
    <w:rsid w:val="00821DD9"/>
    <w:rsid w:val="00821EEE"/>
    <w:rsid w:val="00822140"/>
    <w:rsid w:val="008222AA"/>
    <w:rsid w:val="0082272B"/>
    <w:rsid w:val="00822875"/>
    <w:rsid w:val="00823C34"/>
    <w:rsid w:val="00824322"/>
    <w:rsid w:val="00826921"/>
    <w:rsid w:val="0082759E"/>
    <w:rsid w:val="00827BF4"/>
    <w:rsid w:val="00827EFE"/>
    <w:rsid w:val="008304D0"/>
    <w:rsid w:val="008309E7"/>
    <w:rsid w:val="0083157E"/>
    <w:rsid w:val="00831932"/>
    <w:rsid w:val="00831D86"/>
    <w:rsid w:val="00832906"/>
    <w:rsid w:val="00832A3B"/>
    <w:rsid w:val="00832D25"/>
    <w:rsid w:val="00832E5A"/>
    <w:rsid w:val="0083329F"/>
    <w:rsid w:val="008337AA"/>
    <w:rsid w:val="00833EAE"/>
    <w:rsid w:val="00833F09"/>
    <w:rsid w:val="00834058"/>
    <w:rsid w:val="0083414B"/>
    <w:rsid w:val="008345A2"/>
    <w:rsid w:val="008345B3"/>
    <w:rsid w:val="00835094"/>
    <w:rsid w:val="008356A3"/>
    <w:rsid w:val="00836308"/>
    <w:rsid w:val="00836674"/>
    <w:rsid w:val="008367DC"/>
    <w:rsid w:val="008371E5"/>
    <w:rsid w:val="00837618"/>
    <w:rsid w:val="00837AB8"/>
    <w:rsid w:val="00840350"/>
    <w:rsid w:val="0084055C"/>
    <w:rsid w:val="00840A24"/>
    <w:rsid w:val="00840D6A"/>
    <w:rsid w:val="00840F06"/>
    <w:rsid w:val="008411A0"/>
    <w:rsid w:val="0084127B"/>
    <w:rsid w:val="00841843"/>
    <w:rsid w:val="008422E5"/>
    <w:rsid w:val="00842369"/>
    <w:rsid w:val="008425B7"/>
    <w:rsid w:val="008428DC"/>
    <w:rsid w:val="00843951"/>
    <w:rsid w:val="008442D2"/>
    <w:rsid w:val="00844D1F"/>
    <w:rsid w:val="00844E89"/>
    <w:rsid w:val="00844EAA"/>
    <w:rsid w:val="00845030"/>
    <w:rsid w:val="00845481"/>
    <w:rsid w:val="008457EB"/>
    <w:rsid w:val="00845A8B"/>
    <w:rsid w:val="00845A98"/>
    <w:rsid w:val="00845ECF"/>
    <w:rsid w:val="00846684"/>
    <w:rsid w:val="00846B47"/>
    <w:rsid w:val="00846FB3"/>
    <w:rsid w:val="00847A5B"/>
    <w:rsid w:val="00847D10"/>
    <w:rsid w:val="00847F21"/>
    <w:rsid w:val="008507B9"/>
    <w:rsid w:val="00850B0C"/>
    <w:rsid w:val="008519C0"/>
    <w:rsid w:val="00852210"/>
    <w:rsid w:val="00852544"/>
    <w:rsid w:val="00852B81"/>
    <w:rsid w:val="00852CF2"/>
    <w:rsid w:val="00852E72"/>
    <w:rsid w:val="00853FF0"/>
    <w:rsid w:val="008544CC"/>
    <w:rsid w:val="00854B53"/>
    <w:rsid w:val="008552AD"/>
    <w:rsid w:val="008555EB"/>
    <w:rsid w:val="00855B20"/>
    <w:rsid w:val="0085637F"/>
    <w:rsid w:val="00856F8F"/>
    <w:rsid w:val="008575B8"/>
    <w:rsid w:val="008579A2"/>
    <w:rsid w:val="00857D4E"/>
    <w:rsid w:val="00860043"/>
    <w:rsid w:val="00860871"/>
    <w:rsid w:val="00861911"/>
    <w:rsid w:val="00861AE2"/>
    <w:rsid w:val="00861B44"/>
    <w:rsid w:val="00861B79"/>
    <w:rsid w:val="00862265"/>
    <w:rsid w:val="00863A1B"/>
    <w:rsid w:val="00864802"/>
    <w:rsid w:val="00865226"/>
    <w:rsid w:val="00865406"/>
    <w:rsid w:val="00865FFF"/>
    <w:rsid w:val="008663BF"/>
    <w:rsid w:val="00867763"/>
    <w:rsid w:val="00871C5A"/>
    <w:rsid w:val="00871C6B"/>
    <w:rsid w:val="00871F68"/>
    <w:rsid w:val="0087239E"/>
    <w:rsid w:val="00872C52"/>
    <w:rsid w:val="0087301D"/>
    <w:rsid w:val="00874097"/>
    <w:rsid w:val="00874F93"/>
    <w:rsid w:val="00875417"/>
    <w:rsid w:val="0087554E"/>
    <w:rsid w:val="008756B6"/>
    <w:rsid w:val="00875E60"/>
    <w:rsid w:val="00877ADB"/>
    <w:rsid w:val="00877EF5"/>
    <w:rsid w:val="00880270"/>
    <w:rsid w:val="008803DE"/>
    <w:rsid w:val="0088074B"/>
    <w:rsid w:val="00880ABC"/>
    <w:rsid w:val="00880CDF"/>
    <w:rsid w:val="00880F0D"/>
    <w:rsid w:val="00881A68"/>
    <w:rsid w:val="00882047"/>
    <w:rsid w:val="00882E62"/>
    <w:rsid w:val="00884670"/>
    <w:rsid w:val="008847DE"/>
    <w:rsid w:val="00885408"/>
    <w:rsid w:val="00885C30"/>
    <w:rsid w:val="00886CFC"/>
    <w:rsid w:val="00887B15"/>
    <w:rsid w:val="00890535"/>
    <w:rsid w:val="0089124C"/>
    <w:rsid w:val="00891375"/>
    <w:rsid w:val="00891E3C"/>
    <w:rsid w:val="00891F07"/>
    <w:rsid w:val="008929F8"/>
    <w:rsid w:val="008933D0"/>
    <w:rsid w:val="008940B6"/>
    <w:rsid w:val="008946AD"/>
    <w:rsid w:val="00894C61"/>
    <w:rsid w:val="00895AFC"/>
    <w:rsid w:val="00895F91"/>
    <w:rsid w:val="008963D1"/>
    <w:rsid w:val="0089667D"/>
    <w:rsid w:val="008A06A7"/>
    <w:rsid w:val="008A23E7"/>
    <w:rsid w:val="008A2770"/>
    <w:rsid w:val="008A2C4E"/>
    <w:rsid w:val="008A3085"/>
    <w:rsid w:val="008A35C3"/>
    <w:rsid w:val="008A3AC7"/>
    <w:rsid w:val="008A3B50"/>
    <w:rsid w:val="008A3B8A"/>
    <w:rsid w:val="008A3D78"/>
    <w:rsid w:val="008A477A"/>
    <w:rsid w:val="008A4B06"/>
    <w:rsid w:val="008A5220"/>
    <w:rsid w:val="008A5B80"/>
    <w:rsid w:val="008A5C34"/>
    <w:rsid w:val="008A6CAF"/>
    <w:rsid w:val="008A6DAB"/>
    <w:rsid w:val="008A6ED7"/>
    <w:rsid w:val="008B0941"/>
    <w:rsid w:val="008B0A66"/>
    <w:rsid w:val="008B0C91"/>
    <w:rsid w:val="008B1F7B"/>
    <w:rsid w:val="008B36A4"/>
    <w:rsid w:val="008B4A01"/>
    <w:rsid w:val="008B50A9"/>
    <w:rsid w:val="008B53C1"/>
    <w:rsid w:val="008B551B"/>
    <w:rsid w:val="008B5F98"/>
    <w:rsid w:val="008B618C"/>
    <w:rsid w:val="008B67F8"/>
    <w:rsid w:val="008B6FD5"/>
    <w:rsid w:val="008B7ACA"/>
    <w:rsid w:val="008B7D4E"/>
    <w:rsid w:val="008C01BE"/>
    <w:rsid w:val="008C01DA"/>
    <w:rsid w:val="008C0344"/>
    <w:rsid w:val="008C1242"/>
    <w:rsid w:val="008C1915"/>
    <w:rsid w:val="008C1B5C"/>
    <w:rsid w:val="008C25D0"/>
    <w:rsid w:val="008C3517"/>
    <w:rsid w:val="008C3855"/>
    <w:rsid w:val="008C4CA9"/>
    <w:rsid w:val="008C52FA"/>
    <w:rsid w:val="008C55F3"/>
    <w:rsid w:val="008C66BD"/>
    <w:rsid w:val="008C6DE1"/>
    <w:rsid w:val="008C7CD2"/>
    <w:rsid w:val="008D125F"/>
    <w:rsid w:val="008D1344"/>
    <w:rsid w:val="008D17B6"/>
    <w:rsid w:val="008D1CA5"/>
    <w:rsid w:val="008D20F3"/>
    <w:rsid w:val="008D2436"/>
    <w:rsid w:val="008D2A08"/>
    <w:rsid w:val="008D2CBE"/>
    <w:rsid w:val="008D3437"/>
    <w:rsid w:val="008D40FC"/>
    <w:rsid w:val="008D42F7"/>
    <w:rsid w:val="008D4607"/>
    <w:rsid w:val="008D6DC3"/>
    <w:rsid w:val="008D7287"/>
    <w:rsid w:val="008D79BF"/>
    <w:rsid w:val="008E08BE"/>
    <w:rsid w:val="008E0A46"/>
    <w:rsid w:val="008E1563"/>
    <w:rsid w:val="008E17CE"/>
    <w:rsid w:val="008E1C92"/>
    <w:rsid w:val="008E29F0"/>
    <w:rsid w:val="008E2CB2"/>
    <w:rsid w:val="008E2ECC"/>
    <w:rsid w:val="008E416A"/>
    <w:rsid w:val="008E445D"/>
    <w:rsid w:val="008E47A1"/>
    <w:rsid w:val="008E4842"/>
    <w:rsid w:val="008E4BE2"/>
    <w:rsid w:val="008E54A3"/>
    <w:rsid w:val="008E58F5"/>
    <w:rsid w:val="008E5F4B"/>
    <w:rsid w:val="008E613B"/>
    <w:rsid w:val="008E725B"/>
    <w:rsid w:val="008E73D5"/>
    <w:rsid w:val="008E76B3"/>
    <w:rsid w:val="008F04DC"/>
    <w:rsid w:val="008F0B51"/>
    <w:rsid w:val="008F111A"/>
    <w:rsid w:val="008F16FE"/>
    <w:rsid w:val="008F1895"/>
    <w:rsid w:val="008F2DAE"/>
    <w:rsid w:val="008F3414"/>
    <w:rsid w:val="008F390A"/>
    <w:rsid w:val="008F4661"/>
    <w:rsid w:val="008F4EB5"/>
    <w:rsid w:val="008F6A3C"/>
    <w:rsid w:val="008F6F76"/>
    <w:rsid w:val="008F70E1"/>
    <w:rsid w:val="008F7BB7"/>
    <w:rsid w:val="00900646"/>
    <w:rsid w:val="00900E71"/>
    <w:rsid w:val="00900F74"/>
    <w:rsid w:val="00901C1C"/>
    <w:rsid w:val="00902B14"/>
    <w:rsid w:val="00903E02"/>
    <w:rsid w:val="009042A3"/>
    <w:rsid w:val="00904396"/>
    <w:rsid w:val="009045D7"/>
    <w:rsid w:val="0090540A"/>
    <w:rsid w:val="009055D6"/>
    <w:rsid w:val="009057AD"/>
    <w:rsid w:val="009066A5"/>
    <w:rsid w:val="009076F0"/>
    <w:rsid w:val="00907EBB"/>
    <w:rsid w:val="009100E6"/>
    <w:rsid w:val="00910901"/>
    <w:rsid w:val="00910A30"/>
    <w:rsid w:val="009110E2"/>
    <w:rsid w:val="009111AC"/>
    <w:rsid w:val="009112D7"/>
    <w:rsid w:val="009115CF"/>
    <w:rsid w:val="00912FD0"/>
    <w:rsid w:val="0091304E"/>
    <w:rsid w:val="009135C9"/>
    <w:rsid w:val="009138F5"/>
    <w:rsid w:val="00913A56"/>
    <w:rsid w:val="00913CF6"/>
    <w:rsid w:val="0091413F"/>
    <w:rsid w:val="00914598"/>
    <w:rsid w:val="00914754"/>
    <w:rsid w:val="0091499A"/>
    <w:rsid w:val="009153C0"/>
    <w:rsid w:val="009153DB"/>
    <w:rsid w:val="00915B62"/>
    <w:rsid w:val="0091675F"/>
    <w:rsid w:val="00916939"/>
    <w:rsid w:val="0091733C"/>
    <w:rsid w:val="00917CE9"/>
    <w:rsid w:val="00920013"/>
    <w:rsid w:val="009204CA"/>
    <w:rsid w:val="00920E85"/>
    <w:rsid w:val="0092102A"/>
    <w:rsid w:val="0092132B"/>
    <w:rsid w:val="0092175D"/>
    <w:rsid w:val="00921B2F"/>
    <w:rsid w:val="00922189"/>
    <w:rsid w:val="0092224B"/>
    <w:rsid w:val="00923470"/>
    <w:rsid w:val="00924AC9"/>
    <w:rsid w:val="00924CEF"/>
    <w:rsid w:val="00925034"/>
    <w:rsid w:val="009261E9"/>
    <w:rsid w:val="009267B9"/>
    <w:rsid w:val="009271B1"/>
    <w:rsid w:val="00927CEE"/>
    <w:rsid w:val="009303B3"/>
    <w:rsid w:val="00931656"/>
    <w:rsid w:val="00931810"/>
    <w:rsid w:val="00931B0F"/>
    <w:rsid w:val="00931BC3"/>
    <w:rsid w:val="009320FC"/>
    <w:rsid w:val="00932B9D"/>
    <w:rsid w:val="00932EA4"/>
    <w:rsid w:val="009331E8"/>
    <w:rsid w:val="00933F5B"/>
    <w:rsid w:val="00934187"/>
    <w:rsid w:val="009342A2"/>
    <w:rsid w:val="00934C9A"/>
    <w:rsid w:val="00934FF8"/>
    <w:rsid w:val="009357BA"/>
    <w:rsid w:val="0093598C"/>
    <w:rsid w:val="00935AF8"/>
    <w:rsid w:val="00935EA8"/>
    <w:rsid w:val="00937011"/>
    <w:rsid w:val="009374DB"/>
    <w:rsid w:val="00937583"/>
    <w:rsid w:val="00937F6C"/>
    <w:rsid w:val="009400B6"/>
    <w:rsid w:val="00940F76"/>
    <w:rsid w:val="00941A67"/>
    <w:rsid w:val="00941C40"/>
    <w:rsid w:val="00942275"/>
    <w:rsid w:val="0094249B"/>
    <w:rsid w:val="0094274F"/>
    <w:rsid w:val="009427EE"/>
    <w:rsid w:val="00942F09"/>
    <w:rsid w:val="00943210"/>
    <w:rsid w:val="0094350F"/>
    <w:rsid w:val="00943756"/>
    <w:rsid w:val="009439B1"/>
    <w:rsid w:val="009439C5"/>
    <w:rsid w:val="00943CC4"/>
    <w:rsid w:val="009442F2"/>
    <w:rsid w:val="00944671"/>
    <w:rsid w:val="0094565B"/>
    <w:rsid w:val="009457EF"/>
    <w:rsid w:val="00945D00"/>
    <w:rsid w:val="0094672F"/>
    <w:rsid w:val="00947849"/>
    <w:rsid w:val="00947F44"/>
    <w:rsid w:val="009503C4"/>
    <w:rsid w:val="00950569"/>
    <w:rsid w:val="00950960"/>
    <w:rsid w:val="009517D8"/>
    <w:rsid w:val="00951BD6"/>
    <w:rsid w:val="009523B6"/>
    <w:rsid w:val="00953E50"/>
    <w:rsid w:val="0095463F"/>
    <w:rsid w:val="00954FA0"/>
    <w:rsid w:val="009557AE"/>
    <w:rsid w:val="00955BE3"/>
    <w:rsid w:val="00955EB1"/>
    <w:rsid w:val="00956015"/>
    <w:rsid w:val="00956414"/>
    <w:rsid w:val="00956B35"/>
    <w:rsid w:val="0095732A"/>
    <w:rsid w:val="0095794A"/>
    <w:rsid w:val="00961107"/>
    <w:rsid w:val="00961488"/>
    <w:rsid w:val="00962704"/>
    <w:rsid w:val="00963CFD"/>
    <w:rsid w:val="00964552"/>
    <w:rsid w:val="00964E28"/>
    <w:rsid w:val="00965EEE"/>
    <w:rsid w:val="009663AA"/>
    <w:rsid w:val="00966705"/>
    <w:rsid w:val="00966A11"/>
    <w:rsid w:val="00966B64"/>
    <w:rsid w:val="00966E6F"/>
    <w:rsid w:val="009671AB"/>
    <w:rsid w:val="00970509"/>
    <w:rsid w:val="00970997"/>
    <w:rsid w:val="00970DDB"/>
    <w:rsid w:val="00970F06"/>
    <w:rsid w:val="0097149A"/>
    <w:rsid w:val="0097247E"/>
    <w:rsid w:val="00972DB0"/>
    <w:rsid w:val="0097393E"/>
    <w:rsid w:val="00974791"/>
    <w:rsid w:val="00975207"/>
    <w:rsid w:val="009764EF"/>
    <w:rsid w:val="00976946"/>
    <w:rsid w:val="00976DFA"/>
    <w:rsid w:val="00977472"/>
    <w:rsid w:val="0097770F"/>
    <w:rsid w:val="009803A6"/>
    <w:rsid w:val="0098124B"/>
    <w:rsid w:val="00981541"/>
    <w:rsid w:val="00981A26"/>
    <w:rsid w:val="00982038"/>
    <w:rsid w:val="009822BE"/>
    <w:rsid w:val="00982BC2"/>
    <w:rsid w:val="009833DB"/>
    <w:rsid w:val="00983A52"/>
    <w:rsid w:val="00983CB3"/>
    <w:rsid w:val="00983EAA"/>
    <w:rsid w:val="0098408B"/>
    <w:rsid w:val="00984183"/>
    <w:rsid w:val="0098473F"/>
    <w:rsid w:val="00984CE0"/>
    <w:rsid w:val="00984FC1"/>
    <w:rsid w:val="009850DF"/>
    <w:rsid w:val="009858AD"/>
    <w:rsid w:val="0098778A"/>
    <w:rsid w:val="00987ABC"/>
    <w:rsid w:val="00987B01"/>
    <w:rsid w:val="00990496"/>
    <w:rsid w:val="00990B95"/>
    <w:rsid w:val="00991063"/>
    <w:rsid w:val="00991195"/>
    <w:rsid w:val="00991215"/>
    <w:rsid w:val="00992237"/>
    <w:rsid w:val="0099305B"/>
    <w:rsid w:val="00993206"/>
    <w:rsid w:val="00993684"/>
    <w:rsid w:val="00993CE8"/>
    <w:rsid w:val="009957B5"/>
    <w:rsid w:val="00995EAD"/>
    <w:rsid w:val="00996663"/>
    <w:rsid w:val="0099723A"/>
    <w:rsid w:val="009A044F"/>
    <w:rsid w:val="009A07C0"/>
    <w:rsid w:val="009A0850"/>
    <w:rsid w:val="009A0B06"/>
    <w:rsid w:val="009A0D28"/>
    <w:rsid w:val="009A1AC5"/>
    <w:rsid w:val="009A1B02"/>
    <w:rsid w:val="009A21B8"/>
    <w:rsid w:val="009A2EFC"/>
    <w:rsid w:val="009A2F2D"/>
    <w:rsid w:val="009A3160"/>
    <w:rsid w:val="009A4154"/>
    <w:rsid w:val="009A4AA4"/>
    <w:rsid w:val="009A56C7"/>
    <w:rsid w:val="009A61FF"/>
    <w:rsid w:val="009B0759"/>
    <w:rsid w:val="009B0B82"/>
    <w:rsid w:val="009B0F8F"/>
    <w:rsid w:val="009B1893"/>
    <w:rsid w:val="009B255E"/>
    <w:rsid w:val="009B2BBA"/>
    <w:rsid w:val="009B3976"/>
    <w:rsid w:val="009B467F"/>
    <w:rsid w:val="009B489B"/>
    <w:rsid w:val="009B4C34"/>
    <w:rsid w:val="009B4EFE"/>
    <w:rsid w:val="009B52C7"/>
    <w:rsid w:val="009B535F"/>
    <w:rsid w:val="009B6116"/>
    <w:rsid w:val="009B63E4"/>
    <w:rsid w:val="009B6E19"/>
    <w:rsid w:val="009B77F8"/>
    <w:rsid w:val="009B783D"/>
    <w:rsid w:val="009C0232"/>
    <w:rsid w:val="009C0FE3"/>
    <w:rsid w:val="009C28CA"/>
    <w:rsid w:val="009C2ADC"/>
    <w:rsid w:val="009C2C8D"/>
    <w:rsid w:val="009C2E63"/>
    <w:rsid w:val="009C30CC"/>
    <w:rsid w:val="009C3E30"/>
    <w:rsid w:val="009C5912"/>
    <w:rsid w:val="009C5FDD"/>
    <w:rsid w:val="009C6162"/>
    <w:rsid w:val="009C7C32"/>
    <w:rsid w:val="009D0590"/>
    <w:rsid w:val="009D15A5"/>
    <w:rsid w:val="009D18E9"/>
    <w:rsid w:val="009D1E1A"/>
    <w:rsid w:val="009D1FAE"/>
    <w:rsid w:val="009D2F08"/>
    <w:rsid w:val="009D32BB"/>
    <w:rsid w:val="009D3AAB"/>
    <w:rsid w:val="009D3D52"/>
    <w:rsid w:val="009D4DAB"/>
    <w:rsid w:val="009D5253"/>
    <w:rsid w:val="009D69CD"/>
    <w:rsid w:val="009D6A24"/>
    <w:rsid w:val="009D7676"/>
    <w:rsid w:val="009D777B"/>
    <w:rsid w:val="009D7C2C"/>
    <w:rsid w:val="009E085F"/>
    <w:rsid w:val="009E0A6A"/>
    <w:rsid w:val="009E2CAF"/>
    <w:rsid w:val="009E2EBF"/>
    <w:rsid w:val="009E3764"/>
    <w:rsid w:val="009E3DCA"/>
    <w:rsid w:val="009E3E9C"/>
    <w:rsid w:val="009E4C1C"/>
    <w:rsid w:val="009E551E"/>
    <w:rsid w:val="009E56AA"/>
    <w:rsid w:val="009E62F6"/>
    <w:rsid w:val="009E6762"/>
    <w:rsid w:val="009E684F"/>
    <w:rsid w:val="009E6973"/>
    <w:rsid w:val="009E785F"/>
    <w:rsid w:val="009E7F2E"/>
    <w:rsid w:val="009F1161"/>
    <w:rsid w:val="009F16AA"/>
    <w:rsid w:val="009F19BC"/>
    <w:rsid w:val="009F3963"/>
    <w:rsid w:val="009F39B8"/>
    <w:rsid w:val="009F4015"/>
    <w:rsid w:val="009F4B6B"/>
    <w:rsid w:val="009F4FC8"/>
    <w:rsid w:val="009F5401"/>
    <w:rsid w:val="009F584C"/>
    <w:rsid w:val="009F5C2C"/>
    <w:rsid w:val="009F5DEF"/>
    <w:rsid w:val="009F6B23"/>
    <w:rsid w:val="009F73AE"/>
    <w:rsid w:val="009F7C25"/>
    <w:rsid w:val="009F7DE9"/>
    <w:rsid w:val="009F7E27"/>
    <w:rsid w:val="009F7EDC"/>
    <w:rsid w:val="00A000DB"/>
    <w:rsid w:val="00A0085F"/>
    <w:rsid w:val="00A00A30"/>
    <w:rsid w:val="00A00BEE"/>
    <w:rsid w:val="00A01766"/>
    <w:rsid w:val="00A02289"/>
    <w:rsid w:val="00A02EDF"/>
    <w:rsid w:val="00A0534E"/>
    <w:rsid w:val="00A05384"/>
    <w:rsid w:val="00A0542D"/>
    <w:rsid w:val="00A05591"/>
    <w:rsid w:val="00A0591F"/>
    <w:rsid w:val="00A0637C"/>
    <w:rsid w:val="00A07093"/>
    <w:rsid w:val="00A07F0C"/>
    <w:rsid w:val="00A1054B"/>
    <w:rsid w:val="00A10B56"/>
    <w:rsid w:val="00A11BCA"/>
    <w:rsid w:val="00A12A0C"/>
    <w:rsid w:val="00A12B3D"/>
    <w:rsid w:val="00A12B99"/>
    <w:rsid w:val="00A12F6B"/>
    <w:rsid w:val="00A12FE8"/>
    <w:rsid w:val="00A13145"/>
    <w:rsid w:val="00A1431C"/>
    <w:rsid w:val="00A14812"/>
    <w:rsid w:val="00A14975"/>
    <w:rsid w:val="00A15C31"/>
    <w:rsid w:val="00A16907"/>
    <w:rsid w:val="00A178DB"/>
    <w:rsid w:val="00A20184"/>
    <w:rsid w:val="00A207CA"/>
    <w:rsid w:val="00A21076"/>
    <w:rsid w:val="00A219AF"/>
    <w:rsid w:val="00A21E65"/>
    <w:rsid w:val="00A2218F"/>
    <w:rsid w:val="00A2268B"/>
    <w:rsid w:val="00A2403E"/>
    <w:rsid w:val="00A24805"/>
    <w:rsid w:val="00A24CEB"/>
    <w:rsid w:val="00A26859"/>
    <w:rsid w:val="00A27F3C"/>
    <w:rsid w:val="00A3067B"/>
    <w:rsid w:val="00A30962"/>
    <w:rsid w:val="00A311F1"/>
    <w:rsid w:val="00A31720"/>
    <w:rsid w:val="00A32C4E"/>
    <w:rsid w:val="00A3330C"/>
    <w:rsid w:val="00A33837"/>
    <w:rsid w:val="00A342CF"/>
    <w:rsid w:val="00A35CB2"/>
    <w:rsid w:val="00A35D05"/>
    <w:rsid w:val="00A36C8B"/>
    <w:rsid w:val="00A36CE4"/>
    <w:rsid w:val="00A36DF4"/>
    <w:rsid w:val="00A37033"/>
    <w:rsid w:val="00A3795B"/>
    <w:rsid w:val="00A40167"/>
    <w:rsid w:val="00A403EC"/>
    <w:rsid w:val="00A40B18"/>
    <w:rsid w:val="00A41C6A"/>
    <w:rsid w:val="00A42715"/>
    <w:rsid w:val="00A434F8"/>
    <w:rsid w:val="00A4367F"/>
    <w:rsid w:val="00A437D1"/>
    <w:rsid w:val="00A43860"/>
    <w:rsid w:val="00A43DEC"/>
    <w:rsid w:val="00A4414F"/>
    <w:rsid w:val="00A443B0"/>
    <w:rsid w:val="00A445D3"/>
    <w:rsid w:val="00A44C20"/>
    <w:rsid w:val="00A44CCC"/>
    <w:rsid w:val="00A4500E"/>
    <w:rsid w:val="00A4505E"/>
    <w:rsid w:val="00A45694"/>
    <w:rsid w:val="00A45800"/>
    <w:rsid w:val="00A45957"/>
    <w:rsid w:val="00A468E8"/>
    <w:rsid w:val="00A477AF"/>
    <w:rsid w:val="00A479F3"/>
    <w:rsid w:val="00A512CA"/>
    <w:rsid w:val="00A51703"/>
    <w:rsid w:val="00A51EF8"/>
    <w:rsid w:val="00A52228"/>
    <w:rsid w:val="00A52AF6"/>
    <w:rsid w:val="00A531BC"/>
    <w:rsid w:val="00A537DA"/>
    <w:rsid w:val="00A53A69"/>
    <w:rsid w:val="00A53D93"/>
    <w:rsid w:val="00A54967"/>
    <w:rsid w:val="00A55952"/>
    <w:rsid w:val="00A55A10"/>
    <w:rsid w:val="00A56223"/>
    <w:rsid w:val="00A56872"/>
    <w:rsid w:val="00A56A99"/>
    <w:rsid w:val="00A56BE0"/>
    <w:rsid w:val="00A56DE0"/>
    <w:rsid w:val="00A57202"/>
    <w:rsid w:val="00A5747F"/>
    <w:rsid w:val="00A57630"/>
    <w:rsid w:val="00A60091"/>
    <w:rsid w:val="00A60948"/>
    <w:rsid w:val="00A60A13"/>
    <w:rsid w:val="00A610A9"/>
    <w:rsid w:val="00A6219B"/>
    <w:rsid w:val="00A6225E"/>
    <w:rsid w:val="00A622F8"/>
    <w:rsid w:val="00A6276D"/>
    <w:rsid w:val="00A628E5"/>
    <w:rsid w:val="00A6349B"/>
    <w:rsid w:val="00A6480A"/>
    <w:rsid w:val="00A64F98"/>
    <w:rsid w:val="00A6522B"/>
    <w:rsid w:val="00A65509"/>
    <w:rsid w:val="00A65B79"/>
    <w:rsid w:val="00A65C29"/>
    <w:rsid w:val="00A65FD7"/>
    <w:rsid w:val="00A6667A"/>
    <w:rsid w:val="00A66B59"/>
    <w:rsid w:val="00A672E9"/>
    <w:rsid w:val="00A6735E"/>
    <w:rsid w:val="00A67580"/>
    <w:rsid w:val="00A70700"/>
    <w:rsid w:val="00A71662"/>
    <w:rsid w:val="00A71CDE"/>
    <w:rsid w:val="00A733C0"/>
    <w:rsid w:val="00A73534"/>
    <w:rsid w:val="00A74189"/>
    <w:rsid w:val="00A743E6"/>
    <w:rsid w:val="00A749A2"/>
    <w:rsid w:val="00A74C34"/>
    <w:rsid w:val="00A75A4D"/>
    <w:rsid w:val="00A761BD"/>
    <w:rsid w:val="00A768E1"/>
    <w:rsid w:val="00A76CE2"/>
    <w:rsid w:val="00A77F19"/>
    <w:rsid w:val="00A800B1"/>
    <w:rsid w:val="00A82956"/>
    <w:rsid w:val="00A82E0D"/>
    <w:rsid w:val="00A83094"/>
    <w:rsid w:val="00A83EAD"/>
    <w:rsid w:val="00A83FBE"/>
    <w:rsid w:val="00A84A21"/>
    <w:rsid w:val="00A84EA6"/>
    <w:rsid w:val="00A85BF4"/>
    <w:rsid w:val="00A85C57"/>
    <w:rsid w:val="00A86744"/>
    <w:rsid w:val="00A86E7E"/>
    <w:rsid w:val="00A86F8D"/>
    <w:rsid w:val="00A87652"/>
    <w:rsid w:val="00A903DD"/>
    <w:rsid w:val="00A9238E"/>
    <w:rsid w:val="00A93619"/>
    <w:rsid w:val="00A9382C"/>
    <w:rsid w:val="00A93DF4"/>
    <w:rsid w:val="00A94E7D"/>
    <w:rsid w:val="00A9527F"/>
    <w:rsid w:val="00A95852"/>
    <w:rsid w:val="00A96DE0"/>
    <w:rsid w:val="00A97022"/>
    <w:rsid w:val="00A975AF"/>
    <w:rsid w:val="00A9761A"/>
    <w:rsid w:val="00AA084F"/>
    <w:rsid w:val="00AA0999"/>
    <w:rsid w:val="00AA10B6"/>
    <w:rsid w:val="00AA2514"/>
    <w:rsid w:val="00AA2810"/>
    <w:rsid w:val="00AA3378"/>
    <w:rsid w:val="00AA3413"/>
    <w:rsid w:val="00AA3C0E"/>
    <w:rsid w:val="00AA3DAF"/>
    <w:rsid w:val="00AA3EFA"/>
    <w:rsid w:val="00AA471E"/>
    <w:rsid w:val="00AA4910"/>
    <w:rsid w:val="00AA4A83"/>
    <w:rsid w:val="00AA4B5A"/>
    <w:rsid w:val="00AA59AB"/>
    <w:rsid w:val="00AA61DD"/>
    <w:rsid w:val="00AA6216"/>
    <w:rsid w:val="00AA634E"/>
    <w:rsid w:val="00AA66C4"/>
    <w:rsid w:val="00AA683C"/>
    <w:rsid w:val="00AA6DB4"/>
    <w:rsid w:val="00AA775A"/>
    <w:rsid w:val="00AB0091"/>
    <w:rsid w:val="00AB05F4"/>
    <w:rsid w:val="00AB16E3"/>
    <w:rsid w:val="00AB1EC1"/>
    <w:rsid w:val="00AB2578"/>
    <w:rsid w:val="00AB2C1B"/>
    <w:rsid w:val="00AB3052"/>
    <w:rsid w:val="00AB3868"/>
    <w:rsid w:val="00AB4BA3"/>
    <w:rsid w:val="00AB4E34"/>
    <w:rsid w:val="00AB53EC"/>
    <w:rsid w:val="00AB56F2"/>
    <w:rsid w:val="00AB731E"/>
    <w:rsid w:val="00AC036A"/>
    <w:rsid w:val="00AC087C"/>
    <w:rsid w:val="00AC1806"/>
    <w:rsid w:val="00AC2214"/>
    <w:rsid w:val="00AC22B2"/>
    <w:rsid w:val="00AC2A13"/>
    <w:rsid w:val="00AC30BC"/>
    <w:rsid w:val="00AC38C5"/>
    <w:rsid w:val="00AC4E29"/>
    <w:rsid w:val="00AC535F"/>
    <w:rsid w:val="00AC549A"/>
    <w:rsid w:val="00AC64D7"/>
    <w:rsid w:val="00AC655A"/>
    <w:rsid w:val="00AC6BD7"/>
    <w:rsid w:val="00AC7E3B"/>
    <w:rsid w:val="00AD0BB1"/>
    <w:rsid w:val="00AD105A"/>
    <w:rsid w:val="00AD17DC"/>
    <w:rsid w:val="00AD17E8"/>
    <w:rsid w:val="00AD20FF"/>
    <w:rsid w:val="00AD2820"/>
    <w:rsid w:val="00AD2D2D"/>
    <w:rsid w:val="00AD44EC"/>
    <w:rsid w:val="00AD5649"/>
    <w:rsid w:val="00AD5723"/>
    <w:rsid w:val="00AD5880"/>
    <w:rsid w:val="00AD592A"/>
    <w:rsid w:val="00AD5C3C"/>
    <w:rsid w:val="00AD67F4"/>
    <w:rsid w:val="00AD6BEE"/>
    <w:rsid w:val="00AD7695"/>
    <w:rsid w:val="00AE0E00"/>
    <w:rsid w:val="00AE187E"/>
    <w:rsid w:val="00AE1A3B"/>
    <w:rsid w:val="00AE1E1A"/>
    <w:rsid w:val="00AE1FB4"/>
    <w:rsid w:val="00AE26ED"/>
    <w:rsid w:val="00AE33CC"/>
    <w:rsid w:val="00AE33FB"/>
    <w:rsid w:val="00AE3775"/>
    <w:rsid w:val="00AE3A08"/>
    <w:rsid w:val="00AE3C56"/>
    <w:rsid w:val="00AE5C94"/>
    <w:rsid w:val="00AE606D"/>
    <w:rsid w:val="00AE66D8"/>
    <w:rsid w:val="00AE72CB"/>
    <w:rsid w:val="00AF01A2"/>
    <w:rsid w:val="00AF0BC8"/>
    <w:rsid w:val="00AF146D"/>
    <w:rsid w:val="00AF23B9"/>
    <w:rsid w:val="00AF275D"/>
    <w:rsid w:val="00AF289E"/>
    <w:rsid w:val="00AF2F96"/>
    <w:rsid w:val="00AF30BF"/>
    <w:rsid w:val="00AF32E3"/>
    <w:rsid w:val="00AF3C1F"/>
    <w:rsid w:val="00AF3F34"/>
    <w:rsid w:val="00AF4AF7"/>
    <w:rsid w:val="00AF5299"/>
    <w:rsid w:val="00AF5865"/>
    <w:rsid w:val="00AF6229"/>
    <w:rsid w:val="00AF648C"/>
    <w:rsid w:val="00AF739D"/>
    <w:rsid w:val="00AF7EF1"/>
    <w:rsid w:val="00B006A1"/>
    <w:rsid w:val="00B009F1"/>
    <w:rsid w:val="00B0210E"/>
    <w:rsid w:val="00B02264"/>
    <w:rsid w:val="00B024B3"/>
    <w:rsid w:val="00B02BDA"/>
    <w:rsid w:val="00B0321D"/>
    <w:rsid w:val="00B03B58"/>
    <w:rsid w:val="00B0437E"/>
    <w:rsid w:val="00B051BC"/>
    <w:rsid w:val="00B06613"/>
    <w:rsid w:val="00B0710F"/>
    <w:rsid w:val="00B07711"/>
    <w:rsid w:val="00B07854"/>
    <w:rsid w:val="00B07A94"/>
    <w:rsid w:val="00B10AE1"/>
    <w:rsid w:val="00B12D72"/>
    <w:rsid w:val="00B136FD"/>
    <w:rsid w:val="00B13A4E"/>
    <w:rsid w:val="00B14067"/>
    <w:rsid w:val="00B1421D"/>
    <w:rsid w:val="00B14307"/>
    <w:rsid w:val="00B1450C"/>
    <w:rsid w:val="00B14B8E"/>
    <w:rsid w:val="00B14C95"/>
    <w:rsid w:val="00B15F77"/>
    <w:rsid w:val="00B164DA"/>
    <w:rsid w:val="00B169E1"/>
    <w:rsid w:val="00B16E34"/>
    <w:rsid w:val="00B17799"/>
    <w:rsid w:val="00B17DED"/>
    <w:rsid w:val="00B20BA0"/>
    <w:rsid w:val="00B22DEA"/>
    <w:rsid w:val="00B22E29"/>
    <w:rsid w:val="00B2334F"/>
    <w:rsid w:val="00B24600"/>
    <w:rsid w:val="00B25494"/>
    <w:rsid w:val="00B25BE2"/>
    <w:rsid w:val="00B25BFA"/>
    <w:rsid w:val="00B30599"/>
    <w:rsid w:val="00B30691"/>
    <w:rsid w:val="00B30B50"/>
    <w:rsid w:val="00B313BA"/>
    <w:rsid w:val="00B314A4"/>
    <w:rsid w:val="00B31E1F"/>
    <w:rsid w:val="00B3206F"/>
    <w:rsid w:val="00B3238A"/>
    <w:rsid w:val="00B3268A"/>
    <w:rsid w:val="00B32BA5"/>
    <w:rsid w:val="00B3313D"/>
    <w:rsid w:val="00B331F1"/>
    <w:rsid w:val="00B336AA"/>
    <w:rsid w:val="00B3434C"/>
    <w:rsid w:val="00B3476E"/>
    <w:rsid w:val="00B34F70"/>
    <w:rsid w:val="00B35196"/>
    <w:rsid w:val="00B35B56"/>
    <w:rsid w:val="00B35E4A"/>
    <w:rsid w:val="00B36088"/>
    <w:rsid w:val="00B3609E"/>
    <w:rsid w:val="00B3641A"/>
    <w:rsid w:val="00B4105A"/>
    <w:rsid w:val="00B416BF"/>
    <w:rsid w:val="00B41712"/>
    <w:rsid w:val="00B4191C"/>
    <w:rsid w:val="00B419D7"/>
    <w:rsid w:val="00B41B2F"/>
    <w:rsid w:val="00B42271"/>
    <w:rsid w:val="00B43203"/>
    <w:rsid w:val="00B433E9"/>
    <w:rsid w:val="00B4349B"/>
    <w:rsid w:val="00B438A3"/>
    <w:rsid w:val="00B440B8"/>
    <w:rsid w:val="00B4452B"/>
    <w:rsid w:val="00B44F5D"/>
    <w:rsid w:val="00B46B93"/>
    <w:rsid w:val="00B47AF4"/>
    <w:rsid w:val="00B50C8D"/>
    <w:rsid w:val="00B5116A"/>
    <w:rsid w:val="00B51407"/>
    <w:rsid w:val="00B5154B"/>
    <w:rsid w:val="00B523C9"/>
    <w:rsid w:val="00B52730"/>
    <w:rsid w:val="00B5285E"/>
    <w:rsid w:val="00B52D4D"/>
    <w:rsid w:val="00B536D9"/>
    <w:rsid w:val="00B53BBF"/>
    <w:rsid w:val="00B53F50"/>
    <w:rsid w:val="00B54F9C"/>
    <w:rsid w:val="00B5510F"/>
    <w:rsid w:val="00B5549E"/>
    <w:rsid w:val="00B570B3"/>
    <w:rsid w:val="00B574DA"/>
    <w:rsid w:val="00B57670"/>
    <w:rsid w:val="00B57E97"/>
    <w:rsid w:val="00B60396"/>
    <w:rsid w:val="00B611C2"/>
    <w:rsid w:val="00B61FA9"/>
    <w:rsid w:val="00B62184"/>
    <w:rsid w:val="00B639DF"/>
    <w:rsid w:val="00B63A47"/>
    <w:rsid w:val="00B63C12"/>
    <w:rsid w:val="00B63C7E"/>
    <w:rsid w:val="00B6407C"/>
    <w:rsid w:val="00B64D60"/>
    <w:rsid w:val="00B66426"/>
    <w:rsid w:val="00B66570"/>
    <w:rsid w:val="00B678EB"/>
    <w:rsid w:val="00B70463"/>
    <w:rsid w:val="00B70800"/>
    <w:rsid w:val="00B71185"/>
    <w:rsid w:val="00B71703"/>
    <w:rsid w:val="00B72323"/>
    <w:rsid w:val="00B74F55"/>
    <w:rsid w:val="00B755B8"/>
    <w:rsid w:val="00B75915"/>
    <w:rsid w:val="00B7774B"/>
    <w:rsid w:val="00B77AA8"/>
    <w:rsid w:val="00B80095"/>
    <w:rsid w:val="00B8189A"/>
    <w:rsid w:val="00B81C44"/>
    <w:rsid w:val="00B81FF0"/>
    <w:rsid w:val="00B8234E"/>
    <w:rsid w:val="00B82C1E"/>
    <w:rsid w:val="00B835B2"/>
    <w:rsid w:val="00B836E3"/>
    <w:rsid w:val="00B83B51"/>
    <w:rsid w:val="00B845DA"/>
    <w:rsid w:val="00B84CB5"/>
    <w:rsid w:val="00B84E5B"/>
    <w:rsid w:val="00B85B4C"/>
    <w:rsid w:val="00B8618B"/>
    <w:rsid w:val="00B86423"/>
    <w:rsid w:val="00B8674E"/>
    <w:rsid w:val="00B86829"/>
    <w:rsid w:val="00B8720F"/>
    <w:rsid w:val="00B90251"/>
    <w:rsid w:val="00B904E9"/>
    <w:rsid w:val="00B90542"/>
    <w:rsid w:val="00B90CF8"/>
    <w:rsid w:val="00B90E4E"/>
    <w:rsid w:val="00B920A5"/>
    <w:rsid w:val="00B9255C"/>
    <w:rsid w:val="00B93637"/>
    <w:rsid w:val="00B93D14"/>
    <w:rsid w:val="00B9418B"/>
    <w:rsid w:val="00B948F3"/>
    <w:rsid w:val="00B9490A"/>
    <w:rsid w:val="00B95073"/>
    <w:rsid w:val="00B95842"/>
    <w:rsid w:val="00B962F7"/>
    <w:rsid w:val="00B96B44"/>
    <w:rsid w:val="00BA1194"/>
    <w:rsid w:val="00BA126C"/>
    <w:rsid w:val="00BA1563"/>
    <w:rsid w:val="00BA178B"/>
    <w:rsid w:val="00BA1DD6"/>
    <w:rsid w:val="00BA2210"/>
    <w:rsid w:val="00BA34DB"/>
    <w:rsid w:val="00BA3797"/>
    <w:rsid w:val="00BA5935"/>
    <w:rsid w:val="00BA7550"/>
    <w:rsid w:val="00BA78D6"/>
    <w:rsid w:val="00BB0046"/>
    <w:rsid w:val="00BB00AB"/>
    <w:rsid w:val="00BB031B"/>
    <w:rsid w:val="00BB0832"/>
    <w:rsid w:val="00BB0B99"/>
    <w:rsid w:val="00BB1018"/>
    <w:rsid w:val="00BB1CF5"/>
    <w:rsid w:val="00BB225F"/>
    <w:rsid w:val="00BB35DC"/>
    <w:rsid w:val="00BB3820"/>
    <w:rsid w:val="00BB422C"/>
    <w:rsid w:val="00BB4E83"/>
    <w:rsid w:val="00BB54C0"/>
    <w:rsid w:val="00BB5549"/>
    <w:rsid w:val="00BB591F"/>
    <w:rsid w:val="00BB5ADB"/>
    <w:rsid w:val="00BB6973"/>
    <w:rsid w:val="00BB7460"/>
    <w:rsid w:val="00BB74DD"/>
    <w:rsid w:val="00BB788C"/>
    <w:rsid w:val="00BC0395"/>
    <w:rsid w:val="00BC15F6"/>
    <w:rsid w:val="00BC1BEB"/>
    <w:rsid w:val="00BC3425"/>
    <w:rsid w:val="00BC4630"/>
    <w:rsid w:val="00BC472A"/>
    <w:rsid w:val="00BC54AC"/>
    <w:rsid w:val="00BC58F6"/>
    <w:rsid w:val="00BC5FAB"/>
    <w:rsid w:val="00BC6EAA"/>
    <w:rsid w:val="00BC73B8"/>
    <w:rsid w:val="00BC7A63"/>
    <w:rsid w:val="00BC7BA8"/>
    <w:rsid w:val="00BD039F"/>
    <w:rsid w:val="00BD088B"/>
    <w:rsid w:val="00BD1693"/>
    <w:rsid w:val="00BD18A6"/>
    <w:rsid w:val="00BD1D8C"/>
    <w:rsid w:val="00BD2217"/>
    <w:rsid w:val="00BD29AB"/>
    <w:rsid w:val="00BD2B90"/>
    <w:rsid w:val="00BD2F5A"/>
    <w:rsid w:val="00BD3135"/>
    <w:rsid w:val="00BD3491"/>
    <w:rsid w:val="00BD4199"/>
    <w:rsid w:val="00BD4CC9"/>
    <w:rsid w:val="00BD518A"/>
    <w:rsid w:val="00BD54B6"/>
    <w:rsid w:val="00BD5AD0"/>
    <w:rsid w:val="00BD72CF"/>
    <w:rsid w:val="00BD7611"/>
    <w:rsid w:val="00BE1224"/>
    <w:rsid w:val="00BE1585"/>
    <w:rsid w:val="00BE1A1E"/>
    <w:rsid w:val="00BE22CC"/>
    <w:rsid w:val="00BE279E"/>
    <w:rsid w:val="00BE2E5E"/>
    <w:rsid w:val="00BE32CF"/>
    <w:rsid w:val="00BE34E6"/>
    <w:rsid w:val="00BE3B44"/>
    <w:rsid w:val="00BE3FB0"/>
    <w:rsid w:val="00BE4275"/>
    <w:rsid w:val="00BE59AC"/>
    <w:rsid w:val="00BE5E30"/>
    <w:rsid w:val="00BE5F53"/>
    <w:rsid w:val="00BE659F"/>
    <w:rsid w:val="00BE68E0"/>
    <w:rsid w:val="00BE7575"/>
    <w:rsid w:val="00BE7851"/>
    <w:rsid w:val="00BF0F28"/>
    <w:rsid w:val="00BF1007"/>
    <w:rsid w:val="00BF138E"/>
    <w:rsid w:val="00BF14A0"/>
    <w:rsid w:val="00BF1659"/>
    <w:rsid w:val="00BF1B9D"/>
    <w:rsid w:val="00BF221D"/>
    <w:rsid w:val="00BF229B"/>
    <w:rsid w:val="00BF28B0"/>
    <w:rsid w:val="00BF2D1F"/>
    <w:rsid w:val="00BF3DCA"/>
    <w:rsid w:val="00BF3FE9"/>
    <w:rsid w:val="00BF40C0"/>
    <w:rsid w:val="00BF42C1"/>
    <w:rsid w:val="00BF4466"/>
    <w:rsid w:val="00BF4B05"/>
    <w:rsid w:val="00BF56F0"/>
    <w:rsid w:val="00BF67F6"/>
    <w:rsid w:val="00C00125"/>
    <w:rsid w:val="00C0161F"/>
    <w:rsid w:val="00C01E62"/>
    <w:rsid w:val="00C0211B"/>
    <w:rsid w:val="00C0342E"/>
    <w:rsid w:val="00C034EB"/>
    <w:rsid w:val="00C03A56"/>
    <w:rsid w:val="00C043B6"/>
    <w:rsid w:val="00C04831"/>
    <w:rsid w:val="00C04968"/>
    <w:rsid w:val="00C06770"/>
    <w:rsid w:val="00C06C82"/>
    <w:rsid w:val="00C0729E"/>
    <w:rsid w:val="00C074F7"/>
    <w:rsid w:val="00C076F1"/>
    <w:rsid w:val="00C10812"/>
    <w:rsid w:val="00C118FD"/>
    <w:rsid w:val="00C11E71"/>
    <w:rsid w:val="00C11F05"/>
    <w:rsid w:val="00C12303"/>
    <w:rsid w:val="00C129AD"/>
    <w:rsid w:val="00C12F25"/>
    <w:rsid w:val="00C130D8"/>
    <w:rsid w:val="00C138A5"/>
    <w:rsid w:val="00C13BCA"/>
    <w:rsid w:val="00C14002"/>
    <w:rsid w:val="00C14C98"/>
    <w:rsid w:val="00C14E4D"/>
    <w:rsid w:val="00C16DD9"/>
    <w:rsid w:val="00C16F9B"/>
    <w:rsid w:val="00C1709B"/>
    <w:rsid w:val="00C174F7"/>
    <w:rsid w:val="00C179C4"/>
    <w:rsid w:val="00C17F1D"/>
    <w:rsid w:val="00C20A54"/>
    <w:rsid w:val="00C20BDA"/>
    <w:rsid w:val="00C215E8"/>
    <w:rsid w:val="00C2183C"/>
    <w:rsid w:val="00C21AA4"/>
    <w:rsid w:val="00C21F5B"/>
    <w:rsid w:val="00C21FB6"/>
    <w:rsid w:val="00C228F8"/>
    <w:rsid w:val="00C22C57"/>
    <w:rsid w:val="00C23F40"/>
    <w:rsid w:val="00C24576"/>
    <w:rsid w:val="00C25267"/>
    <w:rsid w:val="00C25B91"/>
    <w:rsid w:val="00C270C6"/>
    <w:rsid w:val="00C27393"/>
    <w:rsid w:val="00C27CD9"/>
    <w:rsid w:val="00C27EFE"/>
    <w:rsid w:val="00C3011E"/>
    <w:rsid w:val="00C30416"/>
    <w:rsid w:val="00C30C89"/>
    <w:rsid w:val="00C31380"/>
    <w:rsid w:val="00C32CD0"/>
    <w:rsid w:val="00C3345B"/>
    <w:rsid w:val="00C3403F"/>
    <w:rsid w:val="00C34691"/>
    <w:rsid w:val="00C354FA"/>
    <w:rsid w:val="00C37B5A"/>
    <w:rsid w:val="00C42041"/>
    <w:rsid w:val="00C4251A"/>
    <w:rsid w:val="00C42DBD"/>
    <w:rsid w:val="00C435A9"/>
    <w:rsid w:val="00C43C4A"/>
    <w:rsid w:val="00C440A0"/>
    <w:rsid w:val="00C441AE"/>
    <w:rsid w:val="00C44B0A"/>
    <w:rsid w:val="00C44D3B"/>
    <w:rsid w:val="00C45123"/>
    <w:rsid w:val="00C45740"/>
    <w:rsid w:val="00C459E3"/>
    <w:rsid w:val="00C463A4"/>
    <w:rsid w:val="00C4661B"/>
    <w:rsid w:val="00C467B9"/>
    <w:rsid w:val="00C506F1"/>
    <w:rsid w:val="00C50C9B"/>
    <w:rsid w:val="00C52B71"/>
    <w:rsid w:val="00C53EF8"/>
    <w:rsid w:val="00C541A1"/>
    <w:rsid w:val="00C54233"/>
    <w:rsid w:val="00C54D0C"/>
    <w:rsid w:val="00C5524E"/>
    <w:rsid w:val="00C554C3"/>
    <w:rsid w:val="00C55865"/>
    <w:rsid w:val="00C56684"/>
    <w:rsid w:val="00C56B29"/>
    <w:rsid w:val="00C57038"/>
    <w:rsid w:val="00C57424"/>
    <w:rsid w:val="00C57D8B"/>
    <w:rsid w:val="00C608D8"/>
    <w:rsid w:val="00C60B2A"/>
    <w:rsid w:val="00C60F29"/>
    <w:rsid w:val="00C611B7"/>
    <w:rsid w:val="00C613D8"/>
    <w:rsid w:val="00C613E3"/>
    <w:rsid w:val="00C61B17"/>
    <w:rsid w:val="00C61C99"/>
    <w:rsid w:val="00C6243C"/>
    <w:rsid w:val="00C62789"/>
    <w:rsid w:val="00C62792"/>
    <w:rsid w:val="00C62BC6"/>
    <w:rsid w:val="00C62DE2"/>
    <w:rsid w:val="00C630DF"/>
    <w:rsid w:val="00C63F6A"/>
    <w:rsid w:val="00C65ACE"/>
    <w:rsid w:val="00C66378"/>
    <w:rsid w:val="00C664FD"/>
    <w:rsid w:val="00C6739B"/>
    <w:rsid w:val="00C67594"/>
    <w:rsid w:val="00C67877"/>
    <w:rsid w:val="00C679BC"/>
    <w:rsid w:val="00C70083"/>
    <w:rsid w:val="00C70C63"/>
    <w:rsid w:val="00C71D28"/>
    <w:rsid w:val="00C72588"/>
    <w:rsid w:val="00C72D75"/>
    <w:rsid w:val="00C73072"/>
    <w:rsid w:val="00C735AC"/>
    <w:rsid w:val="00C7485A"/>
    <w:rsid w:val="00C7556F"/>
    <w:rsid w:val="00C75DBA"/>
    <w:rsid w:val="00C7675D"/>
    <w:rsid w:val="00C7702D"/>
    <w:rsid w:val="00C7725C"/>
    <w:rsid w:val="00C77443"/>
    <w:rsid w:val="00C77D4C"/>
    <w:rsid w:val="00C77FD1"/>
    <w:rsid w:val="00C807F1"/>
    <w:rsid w:val="00C8099E"/>
    <w:rsid w:val="00C810C6"/>
    <w:rsid w:val="00C81AF2"/>
    <w:rsid w:val="00C823E9"/>
    <w:rsid w:val="00C827A1"/>
    <w:rsid w:val="00C827EB"/>
    <w:rsid w:val="00C82B19"/>
    <w:rsid w:val="00C838A3"/>
    <w:rsid w:val="00C8404A"/>
    <w:rsid w:val="00C845A2"/>
    <w:rsid w:val="00C84836"/>
    <w:rsid w:val="00C84916"/>
    <w:rsid w:val="00C84E0B"/>
    <w:rsid w:val="00C84EC1"/>
    <w:rsid w:val="00C84FF1"/>
    <w:rsid w:val="00C8566B"/>
    <w:rsid w:val="00C857C4"/>
    <w:rsid w:val="00C857FE"/>
    <w:rsid w:val="00C8585D"/>
    <w:rsid w:val="00C85A3C"/>
    <w:rsid w:val="00C870B7"/>
    <w:rsid w:val="00C9082F"/>
    <w:rsid w:val="00C90EFE"/>
    <w:rsid w:val="00C9138D"/>
    <w:rsid w:val="00C91769"/>
    <w:rsid w:val="00C9253A"/>
    <w:rsid w:val="00C92A9C"/>
    <w:rsid w:val="00C937C3"/>
    <w:rsid w:val="00C9480B"/>
    <w:rsid w:val="00C9488F"/>
    <w:rsid w:val="00C94D27"/>
    <w:rsid w:val="00C955BB"/>
    <w:rsid w:val="00C96065"/>
    <w:rsid w:val="00C96B88"/>
    <w:rsid w:val="00C97D0F"/>
    <w:rsid w:val="00C97E66"/>
    <w:rsid w:val="00CA069C"/>
    <w:rsid w:val="00CA13F3"/>
    <w:rsid w:val="00CA22C8"/>
    <w:rsid w:val="00CA25B5"/>
    <w:rsid w:val="00CA29B2"/>
    <w:rsid w:val="00CA370E"/>
    <w:rsid w:val="00CA3839"/>
    <w:rsid w:val="00CA3D06"/>
    <w:rsid w:val="00CA4AED"/>
    <w:rsid w:val="00CA4C48"/>
    <w:rsid w:val="00CA56C0"/>
    <w:rsid w:val="00CA57A2"/>
    <w:rsid w:val="00CA5AB0"/>
    <w:rsid w:val="00CA5E76"/>
    <w:rsid w:val="00CA61FF"/>
    <w:rsid w:val="00CA6327"/>
    <w:rsid w:val="00CA63F7"/>
    <w:rsid w:val="00CA6D05"/>
    <w:rsid w:val="00CA70DC"/>
    <w:rsid w:val="00CA7FF3"/>
    <w:rsid w:val="00CB1DDB"/>
    <w:rsid w:val="00CB25F8"/>
    <w:rsid w:val="00CB2DE5"/>
    <w:rsid w:val="00CB2F2C"/>
    <w:rsid w:val="00CB3094"/>
    <w:rsid w:val="00CB5945"/>
    <w:rsid w:val="00CB5B05"/>
    <w:rsid w:val="00CB5B72"/>
    <w:rsid w:val="00CB681D"/>
    <w:rsid w:val="00CB6BBE"/>
    <w:rsid w:val="00CB749D"/>
    <w:rsid w:val="00CC03E4"/>
    <w:rsid w:val="00CC0CB0"/>
    <w:rsid w:val="00CC140D"/>
    <w:rsid w:val="00CC162B"/>
    <w:rsid w:val="00CC16FD"/>
    <w:rsid w:val="00CC1A86"/>
    <w:rsid w:val="00CC1E12"/>
    <w:rsid w:val="00CC213B"/>
    <w:rsid w:val="00CC2A9A"/>
    <w:rsid w:val="00CC3022"/>
    <w:rsid w:val="00CC3A99"/>
    <w:rsid w:val="00CC3E42"/>
    <w:rsid w:val="00CC4C92"/>
    <w:rsid w:val="00CC4F57"/>
    <w:rsid w:val="00CC5815"/>
    <w:rsid w:val="00CC5FED"/>
    <w:rsid w:val="00CC621D"/>
    <w:rsid w:val="00CC721B"/>
    <w:rsid w:val="00CC7278"/>
    <w:rsid w:val="00CD1A8D"/>
    <w:rsid w:val="00CD366E"/>
    <w:rsid w:val="00CD3C14"/>
    <w:rsid w:val="00CD452A"/>
    <w:rsid w:val="00CD5057"/>
    <w:rsid w:val="00CD57E0"/>
    <w:rsid w:val="00CD597E"/>
    <w:rsid w:val="00CD5CA1"/>
    <w:rsid w:val="00CD661E"/>
    <w:rsid w:val="00CD75BE"/>
    <w:rsid w:val="00CD770B"/>
    <w:rsid w:val="00CE0E05"/>
    <w:rsid w:val="00CE14A5"/>
    <w:rsid w:val="00CE1617"/>
    <w:rsid w:val="00CE2CFF"/>
    <w:rsid w:val="00CE30CD"/>
    <w:rsid w:val="00CE345C"/>
    <w:rsid w:val="00CE3B20"/>
    <w:rsid w:val="00CE3D9F"/>
    <w:rsid w:val="00CE3E3A"/>
    <w:rsid w:val="00CE4C04"/>
    <w:rsid w:val="00CE5F44"/>
    <w:rsid w:val="00CE6922"/>
    <w:rsid w:val="00CE6F5F"/>
    <w:rsid w:val="00CE7082"/>
    <w:rsid w:val="00CE7BE3"/>
    <w:rsid w:val="00CF0A40"/>
    <w:rsid w:val="00CF18A9"/>
    <w:rsid w:val="00CF3A5B"/>
    <w:rsid w:val="00CF3A98"/>
    <w:rsid w:val="00CF3E75"/>
    <w:rsid w:val="00CF502C"/>
    <w:rsid w:val="00CF5646"/>
    <w:rsid w:val="00CF6F3C"/>
    <w:rsid w:val="00CF7B47"/>
    <w:rsid w:val="00CF7D94"/>
    <w:rsid w:val="00D000FE"/>
    <w:rsid w:val="00D005CE"/>
    <w:rsid w:val="00D015C9"/>
    <w:rsid w:val="00D01C94"/>
    <w:rsid w:val="00D01EA8"/>
    <w:rsid w:val="00D02BDA"/>
    <w:rsid w:val="00D02EED"/>
    <w:rsid w:val="00D037DE"/>
    <w:rsid w:val="00D0383C"/>
    <w:rsid w:val="00D03B4A"/>
    <w:rsid w:val="00D03CCC"/>
    <w:rsid w:val="00D04DF9"/>
    <w:rsid w:val="00D05060"/>
    <w:rsid w:val="00D05087"/>
    <w:rsid w:val="00D05282"/>
    <w:rsid w:val="00D05B99"/>
    <w:rsid w:val="00D06161"/>
    <w:rsid w:val="00D072CB"/>
    <w:rsid w:val="00D073BA"/>
    <w:rsid w:val="00D07EEA"/>
    <w:rsid w:val="00D1072A"/>
    <w:rsid w:val="00D10A2F"/>
    <w:rsid w:val="00D11C00"/>
    <w:rsid w:val="00D12886"/>
    <w:rsid w:val="00D12FF9"/>
    <w:rsid w:val="00D136DB"/>
    <w:rsid w:val="00D13F6C"/>
    <w:rsid w:val="00D1457B"/>
    <w:rsid w:val="00D15876"/>
    <w:rsid w:val="00D1651F"/>
    <w:rsid w:val="00D167EA"/>
    <w:rsid w:val="00D2017C"/>
    <w:rsid w:val="00D209DD"/>
    <w:rsid w:val="00D20B25"/>
    <w:rsid w:val="00D2125C"/>
    <w:rsid w:val="00D21299"/>
    <w:rsid w:val="00D21414"/>
    <w:rsid w:val="00D219F0"/>
    <w:rsid w:val="00D21DB3"/>
    <w:rsid w:val="00D2236A"/>
    <w:rsid w:val="00D231B7"/>
    <w:rsid w:val="00D234B5"/>
    <w:rsid w:val="00D23B87"/>
    <w:rsid w:val="00D23C6C"/>
    <w:rsid w:val="00D23D1B"/>
    <w:rsid w:val="00D2440A"/>
    <w:rsid w:val="00D24932"/>
    <w:rsid w:val="00D2549D"/>
    <w:rsid w:val="00D25A40"/>
    <w:rsid w:val="00D262E8"/>
    <w:rsid w:val="00D26E97"/>
    <w:rsid w:val="00D271A6"/>
    <w:rsid w:val="00D27CAB"/>
    <w:rsid w:val="00D30CA3"/>
    <w:rsid w:val="00D310FE"/>
    <w:rsid w:val="00D313D5"/>
    <w:rsid w:val="00D3253E"/>
    <w:rsid w:val="00D326D3"/>
    <w:rsid w:val="00D33096"/>
    <w:rsid w:val="00D33989"/>
    <w:rsid w:val="00D3491D"/>
    <w:rsid w:val="00D34D02"/>
    <w:rsid w:val="00D34F32"/>
    <w:rsid w:val="00D35399"/>
    <w:rsid w:val="00D35A4F"/>
    <w:rsid w:val="00D3652E"/>
    <w:rsid w:val="00D37CAD"/>
    <w:rsid w:val="00D37E59"/>
    <w:rsid w:val="00D40345"/>
    <w:rsid w:val="00D41324"/>
    <w:rsid w:val="00D41A13"/>
    <w:rsid w:val="00D41FB1"/>
    <w:rsid w:val="00D42EC8"/>
    <w:rsid w:val="00D43042"/>
    <w:rsid w:val="00D43087"/>
    <w:rsid w:val="00D44840"/>
    <w:rsid w:val="00D44B32"/>
    <w:rsid w:val="00D44FC2"/>
    <w:rsid w:val="00D45348"/>
    <w:rsid w:val="00D4571E"/>
    <w:rsid w:val="00D45BB9"/>
    <w:rsid w:val="00D46481"/>
    <w:rsid w:val="00D466AA"/>
    <w:rsid w:val="00D46983"/>
    <w:rsid w:val="00D476E6"/>
    <w:rsid w:val="00D47836"/>
    <w:rsid w:val="00D47F3F"/>
    <w:rsid w:val="00D51544"/>
    <w:rsid w:val="00D51C53"/>
    <w:rsid w:val="00D521F2"/>
    <w:rsid w:val="00D5229B"/>
    <w:rsid w:val="00D524CB"/>
    <w:rsid w:val="00D52764"/>
    <w:rsid w:val="00D52811"/>
    <w:rsid w:val="00D52D76"/>
    <w:rsid w:val="00D5343D"/>
    <w:rsid w:val="00D5369E"/>
    <w:rsid w:val="00D53DCF"/>
    <w:rsid w:val="00D53E92"/>
    <w:rsid w:val="00D54651"/>
    <w:rsid w:val="00D55ED8"/>
    <w:rsid w:val="00D56155"/>
    <w:rsid w:val="00D565B1"/>
    <w:rsid w:val="00D565FB"/>
    <w:rsid w:val="00D56BEA"/>
    <w:rsid w:val="00D573E4"/>
    <w:rsid w:val="00D575EA"/>
    <w:rsid w:val="00D57D76"/>
    <w:rsid w:val="00D604CD"/>
    <w:rsid w:val="00D611AE"/>
    <w:rsid w:val="00D61317"/>
    <w:rsid w:val="00D61723"/>
    <w:rsid w:val="00D61B46"/>
    <w:rsid w:val="00D62BDF"/>
    <w:rsid w:val="00D62D7B"/>
    <w:rsid w:val="00D646D3"/>
    <w:rsid w:val="00D647BF"/>
    <w:rsid w:val="00D64889"/>
    <w:rsid w:val="00D64890"/>
    <w:rsid w:val="00D6566D"/>
    <w:rsid w:val="00D65721"/>
    <w:rsid w:val="00D65D93"/>
    <w:rsid w:val="00D670C5"/>
    <w:rsid w:val="00D7047F"/>
    <w:rsid w:val="00D705EB"/>
    <w:rsid w:val="00D7170B"/>
    <w:rsid w:val="00D718ED"/>
    <w:rsid w:val="00D73497"/>
    <w:rsid w:val="00D73746"/>
    <w:rsid w:val="00D747D2"/>
    <w:rsid w:val="00D75762"/>
    <w:rsid w:val="00D7597E"/>
    <w:rsid w:val="00D75C13"/>
    <w:rsid w:val="00D76154"/>
    <w:rsid w:val="00D77600"/>
    <w:rsid w:val="00D7787C"/>
    <w:rsid w:val="00D80107"/>
    <w:rsid w:val="00D801A1"/>
    <w:rsid w:val="00D80246"/>
    <w:rsid w:val="00D81070"/>
    <w:rsid w:val="00D81A1E"/>
    <w:rsid w:val="00D81B39"/>
    <w:rsid w:val="00D81B3F"/>
    <w:rsid w:val="00D8224B"/>
    <w:rsid w:val="00D823D1"/>
    <w:rsid w:val="00D824E4"/>
    <w:rsid w:val="00D826AC"/>
    <w:rsid w:val="00D83D65"/>
    <w:rsid w:val="00D83F79"/>
    <w:rsid w:val="00D8495A"/>
    <w:rsid w:val="00D8558D"/>
    <w:rsid w:val="00D86499"/>
    <w:rsid w:val="00D874E8"/>
    <w:rsid w:val="00D87512"/>
    <w:rsid w:val="00D8774C"/>
    <w:rsid w:val="00D906DB"/>
    <w:rsid w:val="00D90725"/>
    <w:rsid w:val="00D90A42"/>
    <w:rsid w:val="00D90B95"/>
    <w:rsid w:val="00D90FD6"/>
    <w:rsid w:val="00D91322"/>
    <w:rsid w:val="00D921C0"/>
    <w:rsid w:val="00D92F90"/>
    <w:rsid w:val="00D942F7"/>
    <w:rsid w:val="00D956CF"/>
    <w:rsid w:val="00D9684D"/>
    <w:rsid w:val="00D9719A"/>
    <w:rsid w:val="00D97745"/>
    <w:rsid w:val="00D97998"/>
    <w:rsid w:val="00D97AE5"/>
    <w:rsid w:val="00DA0835"/>
    <w:rsid w:val="00DA17E3"/>
    <w:rsid w:val="00DA36F3"/>
    <w:rsid w:val="00DA39C8"/>
    <w:rsid w:val="00DA3DE7"/>
    <w:rsid w:val="00DA4073"/>
    <w:rsid w:val="00DA41A1"/>
    <w:rsid w:val="00DA47B6"/>
    <w:rsid w:val="00DA4B18"/>
    <w:rsid w:val="00DA52AB"/>
    <w:rsid w:val="00DA5300"/>
    <w:rsid w:val="00DA63A1"/>
    <w:rsid w:val="00DA76EB"/>
    <w:rsid w:val="00DB0110"/>
    <w:rsid w:val="00DB0214"/>
    <w:rsid w:val="00DB11FA"/>
    <w:rsid w:val="00DB15E6"/>
    <w:rsid w:val="00DB1654"/>
    <w:rsid w:val="00DB1A2C"/>
    <w:rsid w:val="00DB1EC0"/>
    <w:rsid w:val="00DB2DCA"/>
    <w:rsid w:val="00DB332C"/>
    <w:rsid w:val="00DB3542"/>
    <w:rsid w:val="00DB3768"/>
    <w:rsid w:val="00DB3DA9"/>
    <w:rsid w:val="00DB40D8"/>
    <w:rsid w:val="00DB5303"/>
    <w:rsid w:val="00DB548D"/>
    <w:rsid w:val="00DB583A"/>
    <w:rsid w:val="00DB5A73"/>
    <w:rsid w:val="00DB77E3"/>
    <w:rsid w:val="00DB7F11"/>
    <w:rsid w:val="00DC0593"/>
    <w:rsid w:val="00DC0AA8"/>
    <w:rsid w:val="00DC15EC"/>
    <w:rsid w:val="00DC1663"/>
    <w:rsid w:val="00DC17AD"/>
    <w:rsid w:val="00DC200A"/>
    <w:rsid w:val="00DC28BF"/>
    <w:rsid w:val="00DC2B8F"/>
    <w:rsid w:val="00DC2C79"/>
    <w:rsid w:val="00DC2F20"/>
    <w:rsid w:val="00DC3023"/>
    <w:rsid w:val="00DC380E"/>
    <w:rsid w:val="00DC4277"/>
    <w:rsid w:val="00DC466E"/>
    <w:rsid w:val="00DC46A7"/>
    <w:rsid w:val="00DC7D6F"/>
    <w:rsid w:val="00DC7F08"/>
    <w:rsid w:val="00DD0086"/>
    <w:rsid w:val="00DD0A04"/>
    <w:rsid w:val="00DD0A47"/>
    <w:rsid w:val="00DD11AA"/>
    <w:rsid w:val="00DD14A9"/>
    <w:rsid w:val="00DD20AE"/>
    <w:rsid w:val="00DD226B"/>
    <w:rsid w:val="00DD22BF"/>
    <w:rsid w:val="00DD24EB"/>
    <w:rsid w:val="00DD2CB6"/>
    <w:rsid w:val="00DD2D34"/>
    <w:rsid w:val="00DD3575"/>
    <w:rsid w:val="00DD3AFE"/>
    <w:rsid w:val="00DD570B"/>
    <w:rsid w:val="00DD58D6"/>
    <w:rsid w:val="00DD5E9F"/>
    <w:rsid w:val="00DD60DA"/>
    <w:rsid w:val="00DD6A14"/>
    <w:rsid w:val="00DD6A57"/>
    <w:rsid w:val="00DD6BE9"/>
    <w:rsid w:val="00DD6C9F"/>
    <w:rsid w:val="00DD6EF5"/>
    <w:rsid w:val="00DE02F4"/>
    <w:rsid w:val="00DE09AA"/>
    <w:rsid w:val="00DE0A39"/>
    <w:rsid w:val="00DE22AD"/>
    <w:rsid w:val="00DE2416"/>
    <w:rsid w:val="00DE25B2"/>
    <w:rsid w:val="00DE29C6"/>
    <w:rsid w:val="00DE2E8D"/>
    <w:rsid w:val="00DE341D"/>
    <w:rsid w:val="00DE3710"/>
    <w:rsid w:val="00DE3CA6"/>
    <w:rsid w:val="00DE3DF5"/>
    <w:rsid w:val="00DE3EA5"/>
    <w:rsid w:val="00DE3FF3"/>
    <w:rsid w:val="00DE4316"/>
    <w:rsid w:val="00DE4730"/>
    <w:rsid w:val="00DE521E"/>
    <w:rsid w:val="00DE58A1"/>
    <w:rsid w:val="00DE5E27"/>
    <w:rsid w:val="00DE6BB0"/>
    <w:rsid w:val="00DE74ED"/>
    <w:rsid w:val="00DF042A"/>
    <w:rsid w:val="00DF1AF2"/>
    <w:rsid w:val="00DF2E19"/>
    <w:rsid w:val="00DF300D"/>
    <w:rsid w:val="00DF32C4"/>
    <w:rsid w:val="00DF4311"/>
    <w:rsid w:val="00DF4437"/>
    <w:rsid w:val="00DF482C"/>
    <w:rsid w:val="00DF4C3F"/>
    <w:rsid w:val="00DF503D"/>
    <w:rsid w:val="00DF546C"/>
    <w:rsid w:val="00DF5644"/>
    <w:rsid w:val="00DF681A"/>
    <w:rsid w:val="00DF69ED"/>
    <w:rsid w:val="00DF7089"/>
    <w:rsid w:val="00DF75E1"/>
    <w:rsid w:val="00DF764C"/>
    <w:rsid w:val="00DF7BB2"/>
    <w:rsid w:val="00DF7EDE"/>
    <w:rsid w:val="00DF7F66"/>
    <w:rsid w:val="00E0153D"/>
    <w:rsid w:val="00E0173E"/>
    <w:rsid w:val="00E01AB9"/>
    <w:rsid w:val="00E021D9"/>
    <w:rsid w:val="00E0232A"/>
    <w:rsid w:val="00E0260A"/>
    <w:rsid w:val="00E033EB"/>
    <w:rsid w:val="00E043BA"/>
    <w:rsid w:val="00E05517"/>
    <w:rsid w:val="00E05E17"/>
    <w:rsid w:val="00E06529"/>
    <w:rsid w:val="00E06E62"/>
    <w:rsid w:val="00E07A50"/>
    <w:rsid w:val="00E07E38"/>
    <w:rsid w:val="00E109C7"/>
    <w:rsid w:val="00E11A2D"/>
    <w:rsid w:val="00E121BD"/>
    <w:rsid w:val="00E122E1"/>
    <w:rsid w:val="00E1233D"/>
    <w:rsid w:val="00E13333"/>
    <w:rsid w:val="00E13437"/>
    <w:rsid w:val="00E13E08"/>
    <w:rsid w:val="00E13E90"/>
    <w:rsid w:val="00E140B6"/>
    <w:rsid w:val="00E14382"/>
    <w:rsid w:val="00E1439A"/>
    <w:rsid w:val="00E146D9"/>
    <w:rsid w:val="00E14B61"/>
    <w:rsid w:val="00E14D56"/>
    <w:rsid w:val="00E14F01"/>
    <w:rsid w:val="00E15C68"/>
    <w:rsid w:val="00E16FFC"/>
    <w:rsid w:val="00E1704F"/>
    <w:rsid w:val="00E179E8"/>
    <w:rsid w:val="00E20668"/>
    <w:rsid w:val="00E2067D"/>
    <w:rsid w:val="00E20757"/>
    <w:rsid w:val="00E2099C"/>
    <w:rsid w:val="00E20B02"/>
    <w:rsid w:val="00E2145D"/>
    <w:rsid w:val="00E2332B"/>
    <w:rsid w:val="00E233EE"/>
    <w:rsid w:val="00E2467D"/>
    <w:rsid w:val="00E247A9"/>
    <w:rsid w:val="00E25FCE"/>
    <w:rsid w:val="00E260C8"/>
    <w:rsid w:val="00E26487"/>
    <w:rsid w:val="00E26AAC"/>
    <w:rsid w:val="00E26B29"/>
    <w:rsid w:val="00E277FE"/>
    <w:rsid w:val="00E27C2D"/>
    <w:rsid w:val="00E310FE"/>
    <w:rsid w:val="00E31337"/>
    <w:rsid w:val="00E31389"/>
    <w:rsid w:val="00E31C9E"/>
    <w:rsid w:val="00E32630"/>
    <w:rsid w:val="00E32B6D"/>
    <w:rsid w:val="00E33CB1"/>
    <w:rsid w:val="00E34A04"/>
    <w:rsid w:val="00E354D8"/>
    <w:rsid w:val="00E354EB"/>
    <w:rsid w:val="00E35590"/>
    <w:rsid w:val="00E35D16"/>
    <w:rsid w:val="00E35F8A"/>
    <w:rsid w:val="00E3650E"/>
    <w:rsid w:val="00E3795A"/>
    <w:rsid w:val="00E37EA1"/>
    <w:rsid w:val="00E400C7"/>
    <w:rsid w:val="00E40194"/>
    <w:rsid w:val="00E40730"/>
    <w:rsid w:val="00E407DC"/>
    <w:rsid w:val="00E408F6"/>
    <w:rsid w:val="00E418B2"/>
    <w:rsid w:val="00E41A53"/>
    <w:rsid w:val="00E42193"/>
    <w:rsid w:val="00E423A9"/>
    <w:rsid w:val="00E4282A"/>
    <w:rsid w:val="00E435E2"/>
    <w:rsid w:val="00E447AA"/>
    <w:rsid w:val="00E44917"/>
    <w:rsid w:val="00E44B32"/>
    <w:rsid w:val="00E44E27"/>
    <w:rsid w:val="00E453C3"/>
    <w:rsid w:val="00E463C1"/>
    <w:rsid w:val="00E47307"/>
    <w:rsid w:val="00E47325"/>
    <w:rsid w:val="00E51624"/>
    <w:rsid w:val="00E519DC"/>
    <w:rsid w:val="00E52218"/>
    <w:rsid w:val="00E525AD"/>
    <w:rsid w:val="00E526BD"/>
    <w:rsid w:val="00E52D93"/>
    <w:rsid w:val="00E52DFE"/>
    <w:rsid w:val="00E53796"/>
    <w:rsid w:val="00E5383A"/>
    <w:rsid w:val="00E53F81"/>
    <w:rsid w:val="00E540AC"/>
    <w:rsid w:val="00E54437"/>
    <w:rsid w:val="00E544E8"/>
    <w:rsid w:val="00E54865"/>
    <w:rsid w:val="00E55C81"/>
    <w:rsid w:val="00E564DB"/>
    <w:rsid w:val="00E56872"/>
    <w:rsid w:val="00E56DBA"/>
    <w:rsid w:val="00E56E41"/>
    <w:rsid w:val="00E56ED9"/>
    <w:rsid w:val="00E57077"/>
    <w:rsid w:val="00E5721D"/>
    <w:rsid w:val="00E57786"/>
    <w:rsid w:val="00E60C67"/>
    <w:rsid w:val="00E60CB9"/>
    <w:rsid w:val="00E6149D"/>
    <w:rsid w:val="00E61F54"/>
    <w:rsid w:val="00E62EFF"/>
    <w:rsid w:val="00E63215"/>
    <w:rsid w:val="00E63731"/>
    <w:rsid w:val="00E64963"/>
    <w:rsid w:val="00E649E2"/>
    <w:rsid w:val="00E64F76"/>
    <w:rsid w:val="00E65E7E"/>
    <w:rsid w:val="00E66353"/>
    <w:rsid w:val="00E66795"/>
    <w:rsid w:val="00E66A05"/>
    <w:rsid w:val="00E66EC4"/>
    <w:rsid w:val="00E6778B"/>
    <w:rsid w:val="00E6798A"/>
    <w:rsid w:val="00E679D6"/>
    <w:rsid w:val="00E70043"/>
    <w:rsid w:val="00E70160"/>
    <w:rsid w:val="00E705F3"/>
    <w:rsid w:val="00E70FA1"/>
    <w:rsid w:val="00E713B4"/>
    <w:rsid w:val="00E726EA"/>
    <w:rsid w:val="00E7286F"/>
    <w:rsid w:val="00E72DC7"/>
    <w:rsid w:val="00E73C19"/>
    <w:rsid w:val="00E75A24"/>
    <w:rsid w:val="00E760BB"/>
    <w:rsid w:val="00E76EA2"/>
    <w:rsid w:val="00E77428"/>
    <w:rsid w:val="00E77807"/>
    <w:rsid w:val="00E77CEA"/>
    <w:rsid w:val="00E77E9A"/>
    <w:rsid w:val="00E8019D"/>
    <w:rsid w:val="00E8057A"/>
    <w:rsid w:val="00E81168"/>
    <w:rsid w:val="00E8122B"/>
    <w:rsid w:val="00E81739"/>
    <w:rsid w:val="00E81937"/>
    <w:rsid w:val="00E81CBD"/>
    <w:rsid w:val="00E8290D"/>
    <w:rsid w:val="00E82CE6"/>
    <w:rsid w:val="00E83043"/>
    <w:rsid w:val="00E830A4"/>
    <w:rsid w:val="00E83A73"/>
    <w:rsid w:val="00E848CB"/>
    <w:rsid w:val="00E84B78"/>
    <w:rsid w:val="00E850A1"/>
    <w:rsid w:val="00E857AF"/>
    <w:rsid w:val="00E858C3"/>
    <w:rsid w:val="00E85970"/>
    <w:rsid w:val="00E85D6A"/>
    <w:rsid w:val="00E85E89"/>
    <w:rsid w:val="00E8699D"/>
    <w:rsid w:val="00E87789"/>
    <w:rsid w:val="00E87C67"/>
    <w:rsid w:val="00E9071F"/>
    <w:rsid w:val="00E907D7"/>
    <w:rsid w:val="00E90D4C"/>
    <w:rsid w:val="00E9152E"/>
    <w:rsid w:val="00E91959"/>
    <w:rsid w:val="00E91C72"/>
    <w:rsid w:val="00E923C4"/>
    <w:rsid w:val="00E929EC"/>
    <w:rsid w:val="00E93760"/>
    <w:rsid w:val="00E93C49"/>
    <w:rsid w:val="00E93D35"/>
    <w:rsid w:val="00E948BF"/>
    <w:rsid w:val="00E94D1B"/>
    <w:rsid w:val="00E974F5"/>
    <w:rsid w:val="00E97B1B"/>
    <w:rsid w:val="00EA01D2"/>
    <w:rsid w:val="00EA0849"/>
    <w:rsid w:val="00EA0EF4"/>
    <w:rsid w:val="00EA11DC"/>
    <w:rsid w:val="00EA1467"/>
    <w:rsid w:val="00EA19B7"/>
    <w:rsid w:val="00EA34ED"/>
    <w:rsid w:val="00EA3B63"/>
    <w:rsid w:val="00EA3D57"/>
    <w:rsid w:val="00EA3EA2"/>
    <w:rsid w:val="00EA42AE"/>
    <w:rsid w:val="00EA47FA"/>
    <w:rsid w:val="00EA50B4"/>
    <w:rsid w:val="00EA5D71"/>
    <w:rsid w:val="00EA5FCC"/>
    <w:rsid w:val="00EA66EF"/>
    <w:rsid w:val="00EA6866"/>
    <w:rsid w:val="00EA6B6D"/>
    <w:rsid w:val="00EA7500"/>
    <w:rsid w:val="00EA7C40"/>
    <w:rsid w:val="00EB04F9"/>
    <w:rsid w:val="00EB155B"/>
    <w:rsid w:val="00EB21C3"/>
    <w:rsid w:val="00EB23F3"/>
    <w:rsid w:val="00EB27E8"/>
    <w:rsid w:val="00EB2A2C"/>
    <w:rsid w:val="00EB34CE"/>
    <w:rsid w:val="00EB40F0"/>
    <w:rsid w:val="00EB4BD3"/>
    <w:rsid w:val="00EB4C10"/>
    <w:rsid w:val="00EB6662"/>
    <w:rsid w:val="00EB6B2A"/>
    <w:rsid w:val="00EB7292"/>
    <w:rsid w:val="00EB73FE"/>
    <w:rsid w:val="00EB75E5"/>
    <w:rsid w:val="00EB79D5"/>
    <w:rsid w:val="00EC06EB"/>
    <w:rsid w:val="00EC0AD5"/>
    <w:rsid w:val="00EC0D08"/>
    <w:rsid w:val="00EC1DBF"/>
    <w:rsid w:val="00EC1DC0"/>
    <w:rsid w:val="00EC2BD6"/>
    <w:rsid w:val="00EC2D02"/>
    <w:rsid w:val="00EC2D52"/>
    <w:rsid w:val="00EC371F"/>
    <w:rsid w:val="00EC37D0"/>
    <w:rsid w:val="00EC4321"/>
    <w:rsid w:val="00EC4663"/>
    <w:rsid w:val="00EC49D3"/>
    <w:rsid w:val="00EC5A0F"/>
    <w:rsid w:val="00EC68F3"/>
    <w:rsid w:val="00EC6EEB"/>
    <w:rsid w:val="00EC7808"/>
    <w:rsid w:val="00EC7BC1"/>
    <w:rsid w:val="00ED0723"/>
    <w:rsid w:val="00ED0A58"/>
    <w:rsid w:val="00ED0E74"/>
    <w:rsid w:val="00ED15A3"/>
    <w:rsid w:val="00ED2714"/>
    <w:rsid w:val="00ED2A85"/>
    <w:rsid w:val="00ED2BF7"/>
    <w:rsid w:val="00ED2BFE"/>
    <w:rsid w:val="00ED2E82"/>
    <w:rsid w:val="00ED2F70"/>
    <w:rsid w:val="00ED330D"/>
    <w:rsid w:val="00ED41D2"/>
    <w:rsid w:val="00ED46F7"/>
    <w:rsid w:val="00ED5031"/>
    <w:rsid w:val="00ED52CE"/>
    <w:rsid w:val="00ED5666"/>
    <w:rsid w:val="00ED58A0"/>
    <w:rsid w:val="00ED6219"/>
    <w:rsid w:val="00ED625C"/>
    <w:rsid w:val="00ED643F"/>
    <w:rsid w:val="00ED7386"/>
    <w:rsid w:val="00EE0250"/>
    <w:rsid w:val="00EE0E44"/>
    <w:rsid w:val="00EE1523"/>
    <w:rsid w:val="00EE1A98"/>
    <w:rsid w:val="00EE2664"/>
    <w:rsid w:val="00EE27A1"/>
    <w:rsid w:val="00EE31D9"/>
    <w:rsid w:val="00EE341C"/>
    <w:rsid w:val="00EE430B"/>
    <w:rsid w:val="00EE4569"/>
    <w:rsid w:val="00EE46C9"/>
    <w:rsid w:val="00EE46FC"/>
    <w:rsid w:val="00EE55D1"/>
    <w:rsid w:val="00EE5D5B"/>
    <w:rsid w:val="00EE617F"/>
    <w:rsid w:val="00EE63CA"/>
    <w:rsid w:val="00EF1057"/>
    <w:rsid w:val="00EF1313"/>
    <w:rsid w:val="00EF2926"/>
    <w:rsid w:val="00EF2EDE"/>
    <w:rsid w:val="00EF34DA"/>
    <w:rsid w:val="00EF361E"/>
    <w:rsid w:val="00EF3788"/>
    <w:rsid w:val="00EF38E9"/>
    <w:rsid w:val="00EF3D9F"/>
    <w:rsid w:val="00EF4AF6"/>
    <w:rsid w:val="00EF4FA7"/>
    <w:rsid w:val="00EF55F9"/>
    <w:rsid w:val="00EF6B97"/>
    <w:rsid w:val="00EF6D5D"/>
    <w:rsid w:val="00EF7D58"/>
    <w:rsid w:val="00EF7EBF"/>
    <w:rsid w:val="00F00701"/>
    <w:rsid w:val="00F022AF"/>
    <w:rsid w:val="00F03047"/>
    <w:rsid w:val="00F03146"/>
    <w:rsid w:val="00F03769"/>
    <w:rsid w:val="00F04039"/>
    <w:rsid w:val="00F04345"/>
    <w:rsid w:val="00F04CA1"/>
    <w:rsid w:val="00F05DE3"/>
    <w:rsid w:val="00F0657F"/>
    <w:rsid w:val="00F06AFA"/>
    <w:rsid w:val="00F06E72"/>
    <w:rsid w:val="00F06F71"/>
    <w:rsid w:val="00F07011"/>
    <w:rsid w:val="00F10D72"/>
    <w:rsid w:val="00F11FAB"/>
    <w:rsid w:val="00F13848"/>
    <w:rsid w:val="00F13B96"/>
    <w:rsid w:val="00F13C4E"/>
    <w:rsid w:val="00F1420C"/>
    <w:rsid w:val="00F14444"/>
    <w:rsid w:val="00F1474F"/>
    <w:rsid w:val="00F15049"/>
    <w:rsid w:val="00F16EE4"/>
    <w:rsid w:val="00F16FC0"/>
    <w:rsid w:val="00F1773D"/>
    <w:rsid w:val="00F17AB9"/>
    <w:rsid w:val="00F17BD6"/>
    <w:rsid w:val="00F2024D"/>
    <w:rsid w:val="00F20C46"/>
    <w:rsid w:val="00F20C90"/>
    <w:rsid w:val="00F21015"/>
    <w:rsid w:val="00F21561"/>
    <w:rsid w:val="00F22382"/>
    <w:rsid w:val="00F22B83"/>
    <w:rsid w:val="00F23E4C"/>
    <w:rsid w:val="00F25046"/>
    <w:rsid w:val="00F25231"/>
    <w:rsid w:val="00F263D8"/>
    <w:rsid w:val="00F27967"/>
    <w:rsid w:val="00F27B29"/>
    <w:rsid w:val="00F30894"/>
    <w:rsid w:val="00F3094B"/>
    <w:rsid w:val="00F3096C"/>
    <w:rsid w:val="00F30A3C"/>
    <w:rsid w:val="00F31183"/>
    <w:rsid w:val="00F31A8C"/>
    <w:rsid w:val="00F31E8A"/>
    <w:rsid w:val="00F33048"/>
    <w:rsid w:val="00F3346A"/>
    <w:rsid w:val="00F334A4"/>
    <w:rsid w:val="00F33AD8"/>
    <w:rsid w:val="00F34170"/>
    <w:rsid w:val="00F35AD1"/>
    <w:rsid w:val="00F37471"/>
    <w:rsid w:val="00F37B95"/>
    <w:rsid w:val="00F4117B"/>
    <w:rsid w:val="00F413CD"/>
    <w:rsid w:val="00F41EE0"/>
    <w:rsid w:val="00F41F93"/>
    <w:rsid w:val="00F42229"/>
    <w:rsid w:val="00F4222D"/>
    <w:rsid w:val="00F428DC"/>
    <w:rsid w:val="00F42B45"/>
    <w:rsid w:val="00F43C4C"/>
    <w:rsid w:val="00F44A48"/>
    <w:rsid w:val="00F45523"/>
    <w:rsid w:val="00F45652"/>
    <w:rsid w:val="00F46D1B"/>
    <w:rsid w:val="00F47017"/>
    <w:rsid w:val="00F47256"/>
    <w:rsid w:val="00F47816"/>
    <w:rsid w:val="00F47B1A"/>
    <w:rsid w:val="00F50191"/>
    <w:rsid w:val="00F501CE"/>
    <w:rsid w:val="00F50C48"/>
    <w:rsid w:val="00F50C8B"/>
    <w:rsid w:val="00F50D09"/>
    <w:rsid w:val="00F511FB"/>
    <w:rsid w:val="00F524AD"/>
    <w:rsid w:val="00F528E4"/>
    <w:rsid w:val="00F52D27"/>
    <w:rsid w:val="00F5329D"/>
    <w:rsid w:val="00F53ECA"/>
    <w:rsid w:val="00F53FE2"/>
    <w:rsid w:val="00F55161"/>
    <w:rsid w:val="00F552E3"/>
    <w:rsid w:val="00F553A1"/>
    <w:rsid w:val="00F5651A"/>
    <w:rsid w:val="00F572F3"/>
    <w:rsid w:val="00F606F4"/>
    <w:rsid w:val="00F60B73"/>
    <w:rsid w:val="00F61020"/>
    <w:rsid w:val="00F613FB"/>
    <w:rsid w:val="00F618A2"/>
    <w:rsid w:val="00F634D3"/>
    <w:rsid w:val="00F639FF"/>
    <w:rsid w:val="00F64474"/>
    <w:rsid w:val="00F6646F"/>
    <w:rsid w:val="00F66641"/>
    <w:rsid w:val="00F667F7"/>
    <w:rsid w:val="00F66E79"/>
    <w:rsid w:val="00F67BD2"/>
    <w:rsid w:val="00F67FD0"/>
    <w:rsid w:val="00F701E7"/>
    <w:rsid w:val="00F70B6A"/>
    <w:rsid w:val="00F71946"/>
    <w:rsid w:val="00F71B2C"/>
    <w:rsid w:val="00F72183"/>
    <w:rsid w:val="00F7252F"/>
    <w:rsid w:val="00F73208"/>
    <w:rsid w:val="00F73763"/>
    <w:rsid w:val="00F73C2F"/>
    <w:rsid w:val="00F73ECC"/>
    <w:rsid w:val="00F751F8"/>
    <w:rsid w:val="00F76FE9"/>
    <w:rsid w:val="00F77909"/>
    <w:rsid w:val="00F8129C"/>
    <w:rsid w:val="00F8136A"/>
    <w:rsid w:val="00F83378"/>
    <w:rsid w:val="00F837F3"/>
    <w:rsid w:val="00F839C2"/>
    <w:rsid w:val="00F83C7D"/>
    <w:rsid w:val="00F83DB9"/>
    <w:rsid w:val="00F83EE1"/>
    <w:rsid w:val="00F8575A"/>
    <w:rsid w:val="00F85F77"/>
    <w:rsid w:val="00F86D5E"/>
    <w:rsid w:val="00F87504"/>
    <w:rsid w:val="00F8768A"/>
    <w:rsid w:val="00F8790F"/>
    <w:rsid w:val="00F87D95"/>
    <w:rsid w:val="00F91621"/>
    <w:rsid w:val="00F9380E"/>
    <w:rsid w:val="00F93AF4"/>
    <w:rsid w:val="00F942BE"/>
    <w:rsid w:val="00F94B49"/>
    <w:rsid w:val="00F9560D"/>
    <w:rsid w:val="00F95838"/>
    <w:rsid w:val="00F95ED1"/>
    <w:rsid w:val="00F966C1"/>
    <w:rsid w:val="00F96B77"/>
    <w:rsid w:val="00F974CE"/>
    <w:rsid w:val="00F97A52"/>
    <w:rsid w:val="00F97E58"/>
    <w:rsid w:val="00FA1A1E"/>
    <w:rsid w:val="00FA2F4D"/>
    <w:rsid w:val="00FA317A"/>
    <w:rsid w:val="00FA343E"/>
    <w:rsid w:val="00FA48D1"/>
    <w:rsid w:val="00FA5043"/>
    <w:rsid w:val="00FA58EE"/>
    <w:rsid w:val="00FA6116"/>
    <w:rsid w:val="00FA6E98"/>
    <w:rsid w:val="00FA7968"/>
    <w:rsid w:val="00FB0071"/>
    <w:rsid w:val="00FB03CB"/>
    <w:rsid w:val="00FB0A8D"/>
    <w:rsid w:val="00FB1DDD"/>
    <w:rsid w:val="00FB2AE6"/>
    <w:rsid w:val="00FB2CFC"/>
    <w:rsid w:val="00FB3179"/>
    <w:rsid w:val="00FB4474"/>
    <w:rsid w:val="00FB4FEC"/>
    <w:rsid w:val="00FB6371"/>
    <w:rsid w:val="00FB67A3"/>
    <w:rsid w:val="00FB69B9"/>
    <w:rsid w:val="00FB757D"/>
    <w:rsid w:val="00FB7D10"/>
    <w:rsid w:val="00FC1BB6"/>
    <w:rsid w:val="00FC1CA5"/>
    <w:rsid w:val="00FC1D37"/>
    <w:rsid w:val="00FC209F"/>
    <w:rsid w:val="00FC220C"/>
    <w:rsid w:val="00FC29C9"/>
    <w:rsid w:val="00FC3ADC"/>
    <w:rsid w:val="00FC3E2D"/>
    <w:rsid w:val="00FC469A"/>
    <w:rsid w:val="00FC4DE7"/>
    <w:rsid w:val="00FC4FE1"/>
    <w:rsid w:val="00FC5425"/>
    <w:rsid w:val="00FC5657"/>
    <w:rsid w:val="00FC5A25"/>
    <w:rsid w:val="00FC5C50"/>
    <w:rsid w:val="00FC68AC"/>
    <w:rsid w:val="00FC76F5"/>
    <w:rsid w:val="00FC77EF"/>
    <w:rsid w:val="00FC7B82"/>
    <w:rsid w:val="00FD1345"/>
    <w:rsid w:val="00FD1484"/>
    <w:rsid w:val="00FD1B4F"/>
    <w:rsid w:val="00FD1DC0"/>
    <w:rsid w:val="00FD2614"/>
    <w:rsid w:val="00FD2A56"/>
    <w:rsid w:val="00FD302E"/>
    <w:rsid w:val="00FD36B7"/>
    <w:rsid w:val="00FD3FDC"/>
    <w:rsid w:val="00FD41CD"/>
    <w:rsid w:val="00FD45DE"/>
    <w:rsid w:val="00FD477C"/>
    <w:rsid w:val="00FD59FB"/>
    <w:rsid w:val="00FD5C1B"/>
    <w:rsid w:val="00FD5CA6"/>
    <w:rsid w:val="00FD662E"/>
    <w:rsid w:val="00FD6791"/>
    <w:rsid w:val="00FD692E"/>
    <w:rsid w:val="00FD6EF5"/>
    <w:rsid w:val="00FD7324"/>
    <w:rsid w:val="00FD7465"/>
    <w:rsid w:val="00FE09AC"/>
    <w:rsid w:val="00FE09E2"/>
    <w:rsid w:val="00FE0D42"/>
    <w:rsid w:val="00FE0F38"/>
    <w:rsid w:val="00FE1203"/>
    <w:rsid w:val="00FE16D6"/>
    <w:rsid w:val="00FE21F4"/>
    <w:rsid w:val="00FE2945"/>
    <w:rsid w:val="00FE30A4"/>
    <w:rsid w:val="00FE3248"/>
    <w:rsid w:val="00FE3EE8"/>
    <w:rsid w:val="00FE5060"/>
    <w:rsid w:val="00FE596F"/>
    <w:rsid w:val="00FE5A6B"/>
    <w:rsid w:val="00FE610C"/>
    <w:rsid w:val="00FE66C3"/>
    <w:rsid w:val="00FE7BDB"/>
    <w:rsid w:val="00FF0179"/>
    <w:rsid w:val="00FF0AEF"/>
    <w:rsid w:val="00FF0CCA"/>
    <w:rsid w:val="00FF1699"/>
    <w:rsid w:val="00FF1EA2"/>
    <w:rsid w:val="00FF242A"/>
    <w:rsid w:val="00FF3417"/>
    <w:rsid w:val="00FF396C"/>
    <w:rsid w:val="00FF411B"/>
    <w:rsid w:val="00FF48B8"/>
    <w:rsid w:val="00FF5582"/>
    <w:rsid w:val="00FF5C14"/>
    <w:rsid w:val="00FF60BD"/>
    <w:rsid w:val="00FF7C6F"/>
    <w:rsid w:val="00FF7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 style="mso-position-horizontal-relative:page;mso-position-vertical-relative:page;mso-width-percent:350;mso-width-relative:margin;v-text-anchor:middle" o:allowincell="f" fill="f" fillcolor="white" stroke="f" strokecolor="none [3213]">
      <v:fill color="white" on="f"/>
      <v:stroke color="none [3213]" weight="6pt" linestyle="thickThin" on="f"/>
      <v:textbox inset="10.8pt,7.2pt,10.8pt,7.2pt"/>
      <o:colormenu v:ext="edit" fillcolor="none" strokecolor="none [3213]" shadowcolor="none [2]" extrusioncolor="none [24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099C"/>
    <w:pPr>
      <w:widowControl w:val="0"/>
      <w:suppressAutoHyphens/>
    </w:pPr>
    <w:rPr>
      <w:rFonts w:eastAsia="Lucida Sans Unicode"/>
      <w:sz w:val="24"/>
      <w:szCs w:val="24"/>
    </w:rPr>
  </w:style>
  <w:style w:type="paragraph" w:styleId="Nagwek1">
    <w:name w:val="heading 1"/>
    <w:basedOn w:val="Nagwek"/>
    <w:next w:val="Tekstpodstawowy"/>
    <w:qFormat/>
    <w:rsid w:val="00E2099C"/>
    <w:pPr>
      <w:tabs>
        <w:tab w:val="num" w:pos="2520"/>
      </w:tabs>
      <w:ind w:left="2520"/>
      <w:outlineLvl w:val="0"/>
    </w:pPr>
    <w:rPr>
      <w:rFonts w:ascii="Times New Roman" w:hAnsi="Times New Roman"/>
      <w:b/>
      <w:bCs/>
      <w:sz w:val="48"/>
      <w:szCs w:val="48"/>
    </w:rPr>
  </w:style>
  <w:style w:type="paragraph" w:styleId="Nagwek2">
    <w:name w:val="heading 2"/>
    <w:basedOn w:val="Normalny"/>
    <w:next w:val="Normalny"/>
    <w:link w:val="Nagwek2Znak"/>
    <w:qFormat/>
    <w:rsid w:val="00E2099C"/>
    <w:pPr>
      <w:keepNext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Tekstpodstawowy"/>
    <w:link w:val="Nagwek3Znak"/>
    <w:qFormat/>
    <w:rsid w:val="00E2099C"/>
    <w:pPr>
      <w:spacing w:before="280" w:after="280"/>
      <w:outlineLvl w:val="2"/>
    </w:pPr>
    <w:rPr>
      <w:b/>
      <w:bCs/>
      <w:sz w:val="27"/>
      <w:szCs w:val="27"/>
    </w:rPr>
  </w:style>
  <w:style w:type="paragraph" w:styleId="Nagwek4">
    <w:name w:val="heading 4"/>
    <w:basedOn w:val="Nagwek"/>
    <w:next w:val="Tekstpodstawowy"/>
    <w:qFormat/>
    <w:rsid w:val="00E2099C"/>
    <w:pPr>
      <w:tabs>
        <w:tab w:val="num" w:pos="2520"/>
      </w:tabs>
      <w:ind w:left="2520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agwek"/>
    <w:next w:val="Tekstpodstawowy"/>
    <w:qFormat/>
    <w:rsid w:val="00E2099C"/>
    <w:pPr>
      <w:tabs>
        <w:tab w:val="num" w:pos="2520"/>
      </w:tabs>
      <w:ind w:left="2520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E2099C"/>
  </w:style>
  <w:style w:type="character" w:customStyle="1" w:styleId="Symbolewypunktowania">
    <w:name w:val="Symbole wypunktowania"/>
    <w:rsid w:val="00E2099C"/>
    <w:rPr>
      <w:rFonts w:ascii="OpenSymbol" w:eastAsia="OpenSymbol" w:hAnsi="OpenSymbol" w:cs="OpenSymbol"/>
    </w:rPr>
  </w:style>
  <w:style w:type="character" w:styleId="Hipercze">
    <w:name w:val="Hyperlink"/>
    <w:basedOn w:val="Domylnaczcionkaakapitu1"/>
    <w:semiHidden/>
    <w:rsid w:val="00E2099C"/>
    <w:rPr>
      <w:color w:val="0000FF"/>
      <w:u w:val="single"/>
    </w:rPr>
  </w:style>
  <w:style w:type="character" w:styleId="Pogrubienie">
    <w:name w:val="Strong"/>
    <w:basedOn w:val="Domylnaczcionkaakapitu1"/>
    <w:uiPriority w:val="22"/>
    <w:qFormat/>
    <w:rsid w:val="00E2099C"/>
    <w:rPr>
      <w:b/>
      <w:bCs/>
    </w:rPr>
  </w:style>
  <w:style w:type="character" w:customStyle="1" w:styleId="Domylnaczcionkaakapitu1">
    <w:name w:val="Domyślna czcionka akapitu1"/>
    <w:rsid w:val="00E2099C"/>
  </w:style>
  <w:style w:type="character" w:customStyle="1" w:styleId="WW8Num1z0">
    <w:name w:val="WW8Num1z0"/>
    <w:rsid w:val="00E2099C"/>
    <w:rPr>
      <w:rFonts w:ascii="Symbol" w:hAnsi="Symbol"/>
      <w:sz w:val="20"/>
    </w:rPr>
  </w:style>
  <w:style w:type="character" w:customStyle="1" w:styleId="WW8Num1z1">
    <w:name w:val="WW8Num1z1"/>
    <w:rsid w:val="00E2099C"/>
    <w:rPr>
      <w:rFonts w:ascii="Courier New" w:hAnsi="Courier New"/>
      <w:sz w:val="20"/>
    </w:rPr>
  </w:style>
  <w:style w:type="character" w:customStyle="1" w:styleId="WW8Num1z2">
    <w:name w:val="WW8Num1z2"/>
    <w:rsid w:val="00E2099C"/>
    <w:rPr>
      <w:rFonts w:ascii="Wingdings" w:hAnsi="Wingdings"/>
      <w:sz w:val="20"/>
    </w:rPr>
  </w:style>
  <w:style w:type="character" w:customStyle="1" w:styleId="WW8Num2z0">
    <w:name w:val="WW8Num2z0"/>
    <w:rsid w:val="00E2099C"/>
    <w:rPr>
      <w:rFonts w:ascii="Symbol" w:hAnsi="Symbol"/>
      <w:sz w:val="20"/>
    </w:rPr>
  </w:style>
  <w:style w:type="character" w:customStyle="1" w:styleId="WW8Num2z1">
    <w:name w:val="WW8Num2z1"/>
    <w:rsid w:val="00E2099C"/>
    <w:rPr>
      <w:rFonts w:ascii="Courier New" w:hAnsi="Courier New"/>
      <w:sz w:val="20"/>
    </w:rPr>
  </w:style>
  <w:style w:type="character" w:customStyle="1" w:styleId="WW8Num2z2">
    <w:name w:val="WW8Num2z2"/>
    <w:rsid w:val="00E2099C"/>
    <w:rPr>
      <w:rFonts w:ascii="Wingdings" w:hAnsi="Wingdings"/>
      <w:sz w:val="20"/>
    </w:rPr>
  </w:style>
  <w:style w:type="character" w:customStyle="1" w:styleId="WW8Num3z0">
    <w:name w:val="WW8Num3z0"/>
    <w:rsid w:val="00E2099C"/>
    <w:rPr>
      <w:rFonts w:ascii="Symbol" w:hAnsi="Symbol"/>
      <w:sz w:val="20"/>
    </w:rPr>
  </w:style>
  <w:style w:type="character" w:customStyle="1" w:styleId="WW8Num3z1">
    <w:name w:val="WW8Num3z1"/>
    <w:rsid w:val="00E2099C"/>
    <w:rPr>
      <w:rFonts w:ascii="Courier New" w:hAnsi="Courier New"/>
      <w:sz w:val="20"/>
    </w:rPr>
  </w:style>
  <w:style w:type="character" w:customStyle="1" w:styleId="WW8Num3z2">
    <w:name w:val="WW8Num3z2"/>
    <w:rsid w:val="00E2099C"/>
    <w:rPr>
      <w:rFonts w:ascii="Wingdings" w:hAnsi="Wingdings"/>
      <w:sz w:val="20"/>
    </w:rPr>
  </w:style>
  <w:style w:type="character" w:customStyle="1" w:styleId="WW8Num4z0">
    <w:name w:val="WW8Num4z0"/>
    <w:rsid w:val="00E2099C"/>
    <w:rPr>
      <w:rFonts w:ascii="Symbol" w:hAnsi="Symbol"/>
      <w:sz w:val="20"/>
    </w:rPr>
  </w:style>
  <w:style w:type="character" w:customStyle="1" w:styleId="WW8Num4z1">
    <w:name w:val="WW8Num4z1"/>
    <w:rsid w:val="00E2099C"/>
    <w:rPr>
      <w:rFonts w:ascii="Courier New" w:hAnsi="Courier New"/>
      <w:sz w:val="20"/>
    </w:rPr>
  </w:style>
  <w:style w:type="character" w:customStyle="1" w:styleId="WW8Num4z2">
    <w:name w:val="WW8Num4z2"/>
    <w:rsid w:val="00E2099C"/>
    <w:rPr>
      <w:rFonts w:ascii="Wingdings" w:hAnsi="Wingdings"/>
      <w:sz w:val="20"/>
    </w:rPr>
  </w:style>
  <w:style w:type="character" w:customStyle="1" w:styleId="WW8Num5z0">
    <w:name w:val="WW8Num5z0"/>
    <w:rsid w:val="00E2099C"/>
    <w:rPr>
      <w:rFonts w:ascii="Symbol" w:hAnsi="Symbol"/>
      <w:sz w:val="20"/>
    </w:rPr>
  </w:style>
  <w:style w:type="character" w:customStyle="1" w:styleId="WW8Num5z1">
    <w:name w:val="WW8Num5z1"/>
    <w:rsid w:val="00E2099C"/>
    <w:rPr>
      <w:rFonts w:ascii="Courier New" w:hAnsi="Courier New"/>
      <w:sz w:val="20"/>
    </w:rPr>
  </w:style>
  <w:style w:type="character" w:customStyle="1" w:styleId="WW8Num5z2">
    <w:name w:val="WW8Num5z2"/>
    <w:rsid w:val="00E2099C"/>
    <w:rPr>
      <w:rFonts w:ascii="Wingdings" w:hAnsi="Wingdings"/>
      <w:sz w:val="20"/>
    </w:rPr>
  </w:style>
  <w:style w:type="paragraph" w:styleId="Tekstpodstawowy">
    <w:name w:val="Body Text"/>
    <w:basedOn w:val="Normalny"/>
    <w:link w:val="TekstpodstawowyZnak"/>
    <w:semiHidden/>
    <w:rsid w:val="00E2099C"/>
    <w:pPr>
      <w:spacing w:after="120"/>
    </w:pPr>
  </w:style>
  <w:style w:type="paragraph" w:styleId="Tekstpodstawowywcity">
    <w:name w:val="Body Text Indent"/>
    <w:basedOn w:val="Normalny"/>
    <w:semiHidden/>
    <w:rsid w:val="00E2099C"/>
    <w:pPr>
      <w:spacing w:line="360" w:lineRule="auto"/>
      <w:ind w:firstLine="708"/>
      <w:jc w:val="both"/>
    </w:pPr>
    <w:rPr>
      <w:sz w:val="26"/>
    </w:rPr>
  </w:style>
  <w:style w:type="paragraph" w:customStyle="1" w:styleId="Podpis1">
    <w:name w:val="Podpis1"/>
    <w:basedOn w:val="Normalny"/>
    <w:rsid w:val="00E2099C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semiHidden/>
    <w:rsid w:val="00E2099C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Nagwek10">
    <w:name w:val="Nagłówek1"/>
    <w:basedOn w:val="Normalny"/>
    <w:next w:val="Tekstpodstawowy"/>
    <w:rsid w:val="00E2099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Lista">
    <w:name w:val="List"/>
    <w:basedOn w:val="Tekstpodstawowy"/>
    <w:semiHidden/>
    <w:rsid w:val="00E2099C"/>
    <w:rPr>
      <w:rFonts w:cs="Tahoma"/>
    </w:rPr>
  </w:style>
  <w:style w:type="paragraph" w:customStyle="1" w:styleId="Zawartotabeli">
    <w:name w:val="Zawartość tabeli"/>
    <w:basedOn w:val="Normalny"/>
    <w:rsid w:val="00E2099C"/>
    <w:pPr>
      <w:suppressLineNumbers/>
    </w:pPr>
  </w:style>
  <w:style w:type="paragraph" w:customStyle="1" w:styleId="Nagwektabeli">
    <w:name w:val="Nagłówek tabeli"/>
    <w:basedOn w:val="Zawartotabeli"/>
    <w:rsid w:val="00E2099C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E2099C"/>
  </w:style>
  <w:style w:type="paragraph" w:customStyle="1" w:styleId="Indeks">
    <w:name w:val="Indeks"/>
    <w:basedOn w:val="Normalny"/>
    <w:rsid w:val="00E2099C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E2099C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NormalnyWeb">
    <w:name w:val="Normal (Web)"/>
    <w:basedOn w:val="Normalny"/>
    <w:uiPriority w:val="99"/>
    <w:rsid w:val="00E2099C"/>
    <w:pPr>
      <w:spacing w:before="280" w:after="280"/>
    </w:pPr>
  </w:style>
  <w:style w:type="paragraph" w:customStyle="1" w:styleId="Tekstpodstawowy31">
    <w:name w:val="Tekst podstawowy 31"/>
    <w:basedOn w:val="Normalny"/>
    <w:rsid w:val="00E2099C"/>
    <w:pPr>
      <w:spacing w:line="360" w:lineRule="auto"/>
      <w:jc w:val="both"/>
    </w:pPr>
    <w:rPr>
      <w:sz w:val="22"/>
    </w:rPr>
  </w:style>
  <w:style w:type="character" w:customStyle="1" w:styleId="dt1">
    <w:name w:val="dt1"/>
    <w:basedOn w:val="Domylnaczcionkaakapitu"/>
    <w:rsid w:val="002334F7"/>
  </w:style>
  <w:style w:type="character" w:customStyle="1" w:styleId="dt">
    <w:name w:val="dt"/>
    <w:basedOn w:val="Domylnaczcionkaakapitu"/>
    <w:rsid w:val="002334F7"/>
  </w:style>
  <w:style w:type="paragraph" w:styleId="Stopka">
    <w:name w:val="footer"/>
    <w:basedOn w:val="Normalny"/>
    <w:link w:val="StopkaZnak"/>
    <w:uiPriority w:val="99"/>
    <w:unhideWhenUsed/>
    <w:rsid w:val="002334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334F7"/>
    <w:rPr>
      <w:rFonts w:eastAsia="Lucida Sans Unicode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19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19A"/>
    <w:rPr>
      <w:rFonts w:ascii="Tahoma" w:eastAsia="Lucida Sans Unicode" w:hAnsi="Tahoma" w:cs="Tahoma"/>
      <w:sz w:val="16"/>
      <w:szCs w:val="16"/>
    </w:rPr>
  </w:style>
  <w:style w:type="character" w:customStyle="1" w:styleId="dn1">
    <w:name w:val="dn1"/>
    <w:basedOn w:val="Domylnaczcionkaakapitu"/>
    <w:rsid w:val="004940BF"/>
  </w:style>
  <w:style w:type="paragraph" w:styleId="Bezodstpw">
    <w:name w:val="No Spacing"/>
    <w:uiPriority w:val="1"/>
    <w:qFormat/>
    <w:rsid w:val="005B05D7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styleId="Uwydatnienie">
    <w:name w:val="Emphasis"/>
    <w:basedOn w:val="Domylnaczcionkaakapitu"/>
    <w:uiPriority w:val="20"/>
    <w:qFormat/>
    <w:rsid w:val="003B6C23"/>
    <w:rPr>
      <w:i/>
      <w:iCs/>
    </w:rPr>
  </w:style>
  <w:style w:type="character" w:customStyle="1" w:styleId="WW-Absatz-Standardschriftart11">
    <w:name w:val="WW-Absatz-Standardschriftart11"/>
    <w:rsid w:val="00D5369E"/>
  </w:style>
  <w:style w:type="paragraph" w:customStyle="1" w:styleId="r">
    <w:name w:val="r"/>
    <w:basedOn w:val="Normalny"/>
    <w:rsid w:val="00AD5723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character" w:customStyle="1" w:styleId="s6">
    <w:name w:val="s6"/>
    <w:basedOn w:val="Domylnaczcionkaakapitu"/>
    <w:rsid w:val="00AD5723"/>
  </w:style>
  <w:style w:type="paragraph" w:customStyle="1" w:styleId="l">
    <w:name w:val="l"/>
    <w:basedOn w:val="Normalny"/>
    <w:rsid w:val="00A45800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paragraph" w:customStyle="1" w:styleId="P1">
    <w:name w:val="P1"/>
    <w:basedOn w:val="Normalny"/>
    <w:hidden/>
    <w:rsid w:val="00127EE3"/>
    <w:pPr>
      <w:suppressAutoHyphens w:val="0"/>
      <w:adjustRightInd w:val="0"/>
    </w:pPr>
    <w:rPr>
      <w:rFonts w:ascii="Arial" w:hAnsi="Arial" w:cs="Tahoma"/>
      <w:sz w:val="22"/>
      <w:szCs w:val="20"/>
    </w:rPr>
  </w:style>
  <w:style w:type="paragraph" w:customStyle="1" w:styleId="P2">
    <w:name w:val="P2"/>
    <w:basedOn w:val="Normalny"/>
    <w:hidden/>
    <w:rsid w:val="00127EE3"/>
    <w:pPr>
      <w:suppressAutoHyphens w:val="0"/>
      <w:adjustRightInd w:val="0"/>
    </w:pPr>
    <w:rPr>
      <w:rFonts w:ascii="Arial" w:hAnsi="Arial" w:cs="Tahoma"/>
      <w:b/>
      <w:sz w:val="22"/>
      <w:szCs w:val="20"/>
    </w:rPr>
  </w:style>
  <w:style w:type="paragraph" w:customStyle="1" w:styleId="P3">
    <w:name w:val="P3"/>
    <w:basedOn w:val="Normalny"/>
    <w:hidden/>
    <w:rsid w:val="00127EE3"/>
    <w:pPr>
      <w:suppressAutoHyphens w:val="0"/>
      <w:adjustRightInd w:val="0"/>
    </w:pPr>
    <w:rPr>
      <w:rFonts w:ascii="Arial" w:hAnsi="Arial" w:cs="Tahoma"/>
      <w:i/>
      <w:sz w:val="22"/>
      <w:szCs w:val="20"/>
    </w:rPr>
  </w:style>
  <w:style w:type="character" w:customStyle="1" w:styleId="T1">
    <w:name w:val="T1"/>
    <w:hidden/>
    <w:rsid w:val="00127EE3"/>
    <w:rPr>
      <w:b/>
    </w:rPr>
  </w:style>
  <w:style w:type="character" w:customStyle="1" w:styleId="T2">
    <w:name w:val="T2"/>
    <w:hidden/>
    <w:rsid w:val="00127EE3"/>
    <w:rPr>
      <w:b/>
    </w:rPr>
  </w:style>
  <w:style w:type="paragraph" w:customStyle="1" w:styleId="Standard">
    <w:name w:val="Standard"/>
    <w:basedOn w:val="Normalny"/>
    <w:rsid w:val="0083329F"/>
    <w:pPr>
      <w:suppressAutoHyphens w:val="0"/>
      <w:adjustRightInd w:val="0"/>
    </w:pPr>
    <w:rPr>
      <w:rFonts w:cs="Tahoma"/>
      <w:szCs w:val="20"/>
    </w:rPr>
  </w:style>
  <w:style w:type="paragraph" w:styleId="Akapitzlist">
    <w:name w:val="List Paragraph"/>
    <w:basedOn w:val="Normalny"/>
    <w:uiPriority w:val="34"/>
    <w:qFormat/>
    <w:rsid w:val="00EE5D5B"/>
    <w:pPr>
      <w:ind w:left="720"/>
      <w:contextualSpacing/>
    </w:pPr>
  </w:style>
  <w:style w:type="character" w:customStyle="1" w:styleId="gr3">
    <w:name w:val="gr3"/>
    <w:basedOn w:val="Domylnaczcionkaakapitu"/>
    <w:rsid w:val="00E72DC7"/>
  </w:style>
  <w:style w:type="paragraph" w:customStyle="1" w:styleId="Default">
    <w:name w:val="Default"/>
    <w:rsid w:val="00262EA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mw-headline">
    <w:name w:val="mw-headline"/>
    <w:basedOn w:val="Domylnaczcionkaakapitu"/>
    <w:rsid w:val="00584E37"/>
  </w:style>
  <w:style w:type="character" w:styleId="Wyrnieniedelikatne">
    <w:name w:val="Subtle Emphasis"/>
    <w:basedOn w:val="Domylnaczcionkaakapitu"/>
    <w:uiPriority w:val="19"/>
    <w:qFormat/>
    <w:rsid w:val="0015065B"/>
    <w:rPr>
      <w:i/>
      <w:iCs/>
      <w:color w:val="808080" w:themeColor="text1" w:themeTint="7F"/>
    </w:rPr>
  </w:style>
  <w:style w:type="paragraph" w:styleId="Tytu">
    <w:name w:val="Title"/>
    <w:basedOn w:val="Normalny"/>
    <w:next w:val="Normalny"/>
    <w:link w:val="TytuZnak"/>
    <w:qFormat/>
    <w:rsid w:val="0015065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1506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3Znak">
    <w:name w:val="Nagłówek 3 Znak"/>
    <w:basedOn w:val="Domylnaczcionkaakapitu"/>
    <w:link w:val="Nagwek3"/>
    <w:rsid w:val="004722AE"/>
    <w:rPr>
      <w:rFonts w:eastAsia="Lucida Sans Unicode"/>
      <w:b/>
      <w:bCs/>
      <w:sz w:val="27"/>
      <w:szCs w:val="27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722AE"/>
    <w:rPr>
      <w:rFonts w:eastAsia="Lucida Sans Unicode"/>
      <w:sz w:val="24"/>
      <w:szCs w:val="24"/>
    </w:rPr>
  </w:style>
  <w:style w:type="character" w:customStyle="1" w:styleId="cm-i-a4">
    <w:name w:val="cm-i-a4"/>
    <w:basedOn w:val="Domylnaczcionkaakapitu"/>
    <w:rsid w:val="00A6667A"/>
  </w:style>
  <w:style w:type="character" w:customStyle="1" w:styleId="cm-i-p4">
    <w:name w:val="cm-i-p4"/>
    <w:basedOn w:val="Domylnaczcionkaakapitu"/>
    <w:rsid w:val="00A6667A"/>
  </w:style>
  <w:style w:type="character" w:customStyle="1" w:styleId="T4">
    <w:name w:val="T4"/>
    <w:hidden/>
    <w:rsid w:val="00F751F8"/>
    <w:rPr>
      <w:rFonts w:ascii="Copperplate Gothic Bold" w:eastAsia="Lucida Sans Unicode1" w:hAnsi="Copperplate Gothic Bold" w:cs="Times New Roman"/>
      <w:b/>
      <w:color w:val="auto"/>
      <w:sz w:val="22"/>
    </w:rPr>
  </w:style>
  <w:style w:type="character" w:customStyle="1" w:styleId="T5">
    <w:name w:val="T5"/>
    <w:hidden/>
    <w:rsid w:val="00F751F8"/>
    <w:rPr>
      <w:rFonts w:ascii="Arial" w:hAnsi="Arial"/>
      <w:b/>
      <w:sz w:val="22"/>
    </w:rPr>
  </w:style>
  <w:style w:type="character" w:customStyle="1" w:styleId="T6">
    <w:name w:val="T6"/>
    <w:hidden/>
    <w:rsid w:val="00F751F8"/>
    <w:rPr>
      <w:rFonts w:ascii="Arial" w:hAnsi="Arial"/>
      <w:sz w:val="22"/>
    </w:rPr>
  </w:style>
  <w:style w:type="character" w:customStyle="1" w:styleId="T7">
    <w:name w:val="T7"/>
    <w:hidden/>
    <w:rsid w:val="00F751F8"/>
    <w:rPr>
      <w:rFonts w:ascii="Arial" w:hAnsi="Arial"/>
      <w:sz w:val="22"/>
    </w:rPr>
  </w:style>
  <w:style w:type="character" w:customStyle="1" w:styleId="T8">
    <w:name w:val="T8"/>
    <w:hidden/>
    <w:rsid w:val="00F751F8"/>
    <w:rPr>
      <w:rFonts w:ascii="Arial" w:hAnsi="Arial"/>
      <w:b/>
      <w:sz w:val="22"/>
    </w:rPr>
  </w:style>
  <w:style w:type="character" w:customStyle="1" w:styleId="T9">
    <w:name w:val="T9"/>
    <w:hidden/>
    <w:rsid w:val="00F751F8"/>
    <w:rPr>
      <w:rFonts w:ascii="Arial" w:eastAsia="Times New Roman" w:hAnsi="Arial"/>
      <w:b/>
      <w:color w:val="auto"/>
      <w:sz w:val="22"/>
    </w:rPr>
  </w:style>
  <w:style w:type="character" w:customStyle="1" w:styleId="T10">
    <w:name w:val="T10"/>
    <w:hidden/>
    <w:rsid w:val="00F751F8"/>
    <w:rPr>
      <w:rFonts w:ascii="Arial" w:eastAsia="Times New Roman" w:hAnsi="Arial"/>
      <w:b/>
      <w:color w:val="auto"/>
      <w:sz w:val="22"/>
    </w:rPr>
  </w:style>
  <w:style w:type="character" w:customStyle="1" w:styleId="T11">
    <w:name w:val="T11"/>
    <w:hidden/>
    <w:rsid w:val="00F751F8"/>
    <w:rPr>
      <w:rFonts w:ascii="Arial" w:hAnsi="Arial"/>
      <w:b/>
      <w:i/>
      <w:sz w:val="22"/>
    </w:rPr>
  </w:style>
  <w:style w:type="character" w:customStyle="1" w:styleId="T12">
    <w:name w:val="T12"/>
    <w:hidden/>
    <w:rsid w:val="00F751F8"/>
    <w:rPr>
      <w:rFonts w:ascii="Arial" w:hAnsi="Arial"/>
      <w:b/>
      <w:i/>
      <w:sz w:val="22"/>
    </w:rPr>
  </w:style>
  <w:style w:type="character" w:customStyle="1" w:styleId="apple-style-span">
    <w:name w:val="apple-style-span"/>
    <w:basedOn w:val="Domylnaczcionkaakapitu"/>
    <w:rsid w:val="00FA1A1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D3AF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D3AFE"/>
    <w:rPr>
      <w:rFonts w:eastAsia="Lucida Sans Unicod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3AFE"/>
    <w:rPr>
      <w:vertAlign w:val="superscript"/>
    </w:rPr>
  </w:style>
  <w:style w:type="character" w:customStyle="1" w:styleId="ff24">
    <w:name w:val="ff24"/>
    <w:basedOn w:val="Domylnaczcionkaakapitu"/>
    <w:rsid w:val="00DF5644"/>
    <w:rPr>
      <w:rFonts w:ascii="Tahoma" w:hAnsi="Tahoma" w:cs="Tahoma" w:hint="default"/>
    </w:rPr>
  </w:style>
  <w:style w:type="character" w:customStyle="1" w:styleId="license4">
    <w:name w:val="license4"/>
    <w:basedOn w:val="Domylnaczcionkaakapitu"/>
    <w:rsid w:val="00323FD5"/>
  </w:style>
  <w:style w:type="character" w:customStyle="1" w:styleId="Nagwek2Znak">
    <w:name w:val="Nagłówek 2 Znak"/>
    <w:basedOn w:val="Domylnaczcionkaakapitu"/>
    <w:link w:val="Nagwek2"/>
    <w:rsid w:val="00D65D93"/>
    <w:rPr>
      <w:rFonts w:ascii="Arial" w:eastAsia="Lucida Sans Unicode" w:hAnsi="Arial" w:cs="Arial"/>
      <w:b/>
      <w:bCs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D05282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05282"/>
    <w:pPr>
      <w:widowControl/>
      <w:shd w:val="clear" w:color="auto" w:fill="FFFFFF"/>
      <w:suppressAutoHyphens w:val="0"/>
      <w:spacing w:before="660" w:line="288" w:lineRule="exact"/>
      <w:ind w:hanging="260"/>
      <w:jc w:val="both"/>
    </w:pPr>
    <w:rPr>
      <w:rFonts w:eastAsia="Times New Roman"/>
      <w:sz w:val="20"/>
      <w:szCs w:val="20"/>
    </w:rPr>
  </w:style>
  <w:style w:type="character" w:customStyle="1" w:styleId="TeksttreciKursywa">
    <w:name w:val="Tekst treści + Kursywa"/>
    <w:basedOn w:val="Teksttreci"/>
    <w:rsid w:val="00D05282"/>
    <w:rPr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xclaimclass1">
    <w:name w:val="xclaimclass1"/>
    <w:basedOn w:val="Domylnaczcionkaakapitu"/>
    <w:rsid w:val="00105E0A"/>
    <w:rPr>
      <w:caps w:val="0"/>
      <w:vanish w:val="0"/>
      <w:webHidden w:val="0"/>
      <w:color w:val="018D25"/>
      <w:u w:val="single"/>
      <w:specVanish w:val="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6B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6B93"/>
    <w:rPr>
      <w:rFonts w:eastAsia="Lucida Sans Unico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6B93"/>
    <w:rPr>
      <w:vertAlign w:val="superscript"/>
    </w:rPr>
  </w:style>
  <w:style w:type="paragraph" w:customStyle="1" w:styleId="DefaultText">
    <w:name w:val="Default Text"/>
    <w:rsid w:val="00915B62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</w:rPr>
  </w:style>
  <w:style w:type="character" w:customStyle="1" w:styleId="Wyrnienie">
    <w:name w:val="Wyróżnienie"/>
    <w:basedOn w:val="Domylnaczcionkaakapitu"/>
    <w:rsid w:val="00707E60"/>
    <w:rPr>
      <w:b/>
      <w:bCs/>
      <w:i/>
      <w:iCs/>
      <w:spacing w:val="10"/>
    </w:rPr>
  </w:style>
  <w:style w:type="paragraph" w:customStyle="1" w:styleId="Tretekstu">
    <w:name w:val="Treść tekstu"/>
    <w:basedOn w:val="Normalny"/>
    <w:rsid w:val="00707E60"/>
    <w:pPr>
      <w:widowControl/>
      <w:spacing w:after="120" w:line="276" w:lineRule="auto"/>
    </w:pPr>
    <w:rPr>
      <w:rFonts w:ascii="Cambria" w:eastAsia="Times New Roman" w:hAnsi="Cambria" w:cs="Cambria"/>
      <w:color w:val="00000A"/>
      <w:sz w:val="22"/>
      <w:szCs w:val="22"/>
      <w:lang w:val="en-US" w:eastAsia="en-US"/>
    </w:rPr>
  </w:style>
  <w:style w:type="character" w:customStyle="1" w:styleId="StrongEmphasis">
    <w:name w:val="Strong Emphasis"/>
    <w:rsid w:val="00AD44EC"/>
    <w:rPr>
      <w:b/>
      <w:bCs/>
    </w:rPr>
  </w:style>
  <w:style w:type="character" w:customStyle="1" w:styleId="Mocnowyrniony">
    <w:name w:val="Mocno wyróżniony"/>
    <w:rsid w:val="00411FFD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9382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9382C"/>
    <w:rPr>
      <w:rFonts w:ascii="Courier New" w:hAnsi="Courier New" w:cs="Courier New"/>
      <w:color w:val="000000"/>
    </w:rPr>
  </w:style>
  <w:style w:type="character" w:customStyle="1" w:styleId="Stopka0">
    <w:name w:val="Stopka_"/>
    <w:basedOn w:val="Domylnaczcionkaakapitu"/>
    <w:link w:val="Stopka1"/>
    <w:rsid w:val="00B920A5"/>
    <w:rPr>
      <w:sz w:val="21"/>
      <w:szCs w:val="21"/>
      <w:shd w:val="clear" w:color="auto" w:fill="FFFFFF"/>
    </w:rPr>
  </w:style>
  <w:style w:type="character" w:customStyle="1" w:styleId="StopkaKursywa">
    <w:name w:val="Stopka + Kursywa"/>
    <w:basedOn w:val="Stopka0"/>
    <w:rsid w:val="00B920A5"/>
    <w:rPr>
      <w:i/>
      <w:iCs/>
    </w:rPr>
  </w:style>
  <w:style w:type="character" w:customStyle="1" w:styleId="Teksttreci2">
    <w:name w:val="Tekst treści (2)_"/>
    <w:basedOn w:val="Domylnaczcionkaakapitu"/>
    <w:link w:val="Teksttreci20"/>
    <w:rsid w:val="00B920A5"/>
    <w:rPr>
      <w:sz w:val="21"/>
      <w:szCs w:val="21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B920A5"/>
    <w:rPr>
      <w:b/>
      <w:bCs/>
    </w:rPr>
  </w:style>
  <w:style w:type="character" w:customStyle="1" w:styleId="TeksttreciPogrubienie">
    <w:name w:val="Tekst treści + Pogrubienie"/>
    <w:basedOn w:val="Teksttreci"/>
    <w:rsid w:val="00B920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1">
    <w:name w:val="Nagłówek #1_"/>
    <w:basedOn w:val="Domylnaczcionkaakapitu"/>
    <w:link w:val="Nagwek12"/>
    <w:rsid w:val="00B920A5"/>
    <w:rPr>
      <w:sz w:val="21"/>
      <w:szCs w:val="21"/>
      <w:shd w:val="clear" w:color="auto" w:fill="FFFFFF"/>
    </w:rPr>
  </w:style>
  <w:style w:type="paragraph" w:customStyle="1" w:styleId="Stopka1">
    <w:name w:val="Stopka1"/>
    <w:basedOn w:val="Normalny"/>
    <w:link w:val="Stopka0"/>
    <w:rsid w:val="00B920A5"/>
    <w:pPr>
      <w:widowControl/>
      <w:shd w:val="clear" w:color="auto" w:fill="FFFFFF"/>
      <w:suppressAutoHyphens w:val="0"/>
      <w:spacing w:line="0" w:lineRule="atLeast"/>
    </w:pPr>
    <w:rPr>
      <w:rFonts w:eastAsia="Times New Roman"/>
      <w:sz w:val="21"/>
      <w:szCs w:val="21"/>
    </w:rPr>
  </w:style>
  <w:style w:type="paragraph" w:customStyle="1" w:styleId="Teksttreci20">
    <w:name w:val="Tekst treści (2)"/>
    <w:basedOn w:val="Normalny"/>
    <w:link w:val="Teksttreci2"/>
    <w:rsid w:val="00B920A5"/>
    <w:pPr>
      <w:widowControl/>
      <w:shd w:val="clear" w:color="auto" w:fill="FFFFFF"/>
      <w:suppressAutoHyphens w:val="0"/>
      <w:spacing w:after="540" w:line="278" w:lineRule="exact"/>
      <w:jc w:val="center"/>
    </w:pPr>
    <w:rPr>
      <w:rFonts w:eastAsia="Times New Roman"/>
      <w:sz w:val="21"/>
      <w:szCs w:val="21"/>
    </w:rPr>
  </w:style>
  <w:style w:type="paragraph" w:customStyle="1" w:styleId="Nagwek12">
    <w:name w:val="Nagłówek #1"/>
    <w:basedOn w:val="Normalny"/>
    <w:link w:val="Nagwek11"/>
    <w:rsid w:val="00B920A5"/>
    <w:pPr>
      <w:widowControl/>
      <w:shd w:val="clear" w:color="auto" w:fill="FFFFFF"/>
      <w:suppressAutoHyphens w:val="0"/>
      <w:spacing w:after="360" w:line="0" w:lineRule="atLeast"/>
      <w:outlineLvl w:val="0"/>
    </w:pPr>
    <w:rPr>
      <w:rFonts w:eastAsia="Times New Roman"/>
      <w:sz w:val="21"/>
      <w:szCs w:val="21"/>
    </w:rPr>
  </w:style>
  <w:style w:type="paragraph" w:customStyle="1" w:styleId="Domy3flnie">
    <w:name w:val="Domyś3flnie"/>
    <w:rsid w:val="004A5988"/>
    <w:pPr>
      <w:spacing w:after="200" w:line="276" w:lineRule="auto"/>
    </w:pPr>
    <w:rPr>
      <w:snapToGrid w:val="0"/>
      <w:kern w:val="1"/>
      <w:sz w:val="24"/>
    </w:rPr>
  </w:style>
  <w:style w:type="table" w:styleId="Tabela-Siatka">
    <w:name w:val="Table Grid"/>
    <w:basedOn w:val="Standardowy"/>
    <w:uiPriority w:val="59"/>
    <w:rsid w:val="00633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5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6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7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56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03892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41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53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773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189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390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0019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4603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5114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1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32972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945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63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989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448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979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708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1049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166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2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13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63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27626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230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329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79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876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835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6432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2228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09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95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63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7550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242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561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740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890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482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4331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628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3450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7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62094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3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903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29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247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79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082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6910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8675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8736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9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0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64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386193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294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18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08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8620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0333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2788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7856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9333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1828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1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0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2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35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1338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194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82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824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86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733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596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776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8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8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3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79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85067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96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83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381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74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55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148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509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5412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5869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617490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0833247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6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6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82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1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1289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519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51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63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600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359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6124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823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3953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77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65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19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2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27411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43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882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966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292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800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1769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3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0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37323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288690">
                              <w:marLeft w:val="0"/>
                              <w:marRight w:val="0"/>
                              <w:marTop w:val="0"/>
                              <w:marBottom w:val="127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76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7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786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934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178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1116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6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8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87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90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7275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59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6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766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875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634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197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4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9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86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11821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468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046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62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106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855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087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967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1061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3728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8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3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8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54197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14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87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441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655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136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3898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2247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4849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96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69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9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13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03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511223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97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100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5489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2891696">
                                          <w:marLeft w:val="0"/>
                                          <w:marRight w:val="0"/>
                                          <w:marTop w:val="28"/>
                                          <w:marBottom w:val="0"/>
                                          <w:divBdr>
                                            <w:top w:val="single" w:sz="6" w:space="0" w:color="EBEBEB"/>
                                            <w:left w:val="single" w:sz="6" w:space="0" w:color="EBEBEB"/>
                                            <w:bottom w:val="single" w:sz="6" w:space="7" w:color="EBEBEB"/>
                                            <w:right w:val="single" w:sz="6" w:space="0" w:color="EBEBEB"/>
                                          </w:divBdr>
                                          <w:divsChild>
                                            <w:div w:id="1373191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50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4773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967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33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15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360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387945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149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34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0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8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74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9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0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60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292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801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0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6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73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31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87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25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079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54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50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059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041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539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4950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136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6597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1359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6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7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2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4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15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46127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076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41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174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675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3821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912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6591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9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5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9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34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03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05196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820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2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9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61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287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9340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0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2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3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93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56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60006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030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00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994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02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139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688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636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2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8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1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53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31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22707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50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37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779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313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346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711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7420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15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1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7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3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98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5711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18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261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999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654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245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511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5282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6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6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66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07760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944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82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9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711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023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0158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528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01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5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2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6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95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2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0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3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7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9643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168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47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386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175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958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261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2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46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7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1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9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392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14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963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713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7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714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233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58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0228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6063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1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8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46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97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46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793070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88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288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566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211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707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221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366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1252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8814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0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3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23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84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104699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782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347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547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0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0933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0393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0122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5059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0601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7925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4005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7549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7881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9856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2147736">
                                          <w:marLeft w:val="0"/>
                                          <w:marRight w:val="0"/>
                                          <w:marTop w:val="27"/>
                                          <w:marBottom w:val="0"/>
                                          <w:divBdr>
                                            <w:top w:val="single" w:sz="4" w:space="0" w:color="EBEBEB"/>
                                            <w:left w:val="single" w:sz="4" w:space="0" w:color="EBEBEB"/>
                                            <w:bottom w:val="single" w:sz="4" w:space="7" w:color="EBEBEB"/>
                                            <w:right w:val="single" w:sz="4" w:space="0" w:color="EBEBEB"/>
                                          </w:divBdr>
                                          <w:divsChild>
                                            <w:div w:id="903104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291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1900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7063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9057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1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34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6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1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1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5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56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0960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5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70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407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122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03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490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5488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022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3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92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4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50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0662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54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22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407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5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03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1552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9441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2277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5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5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5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15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95093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494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828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635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424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34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270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9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66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5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3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5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68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26215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37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664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948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60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226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363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4610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6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56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5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7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54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63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744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452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879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0549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31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1675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8539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79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9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7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87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26667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955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984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4267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337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303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398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8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1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7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345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53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13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732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25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769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7629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3802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2741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3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1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3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7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6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57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5288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15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07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259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164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048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478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646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771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5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0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47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79291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749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527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944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476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5701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2425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4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33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74906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662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692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594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33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1797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71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6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982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6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3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16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95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45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81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33798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46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59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917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374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657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764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63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6386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8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45340">
          <w:marLeft w:val="0"/>
          <w:marRight w:val="0"/>
          <w:marTop w:val="71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40314">
                  <w:marLeft w:val="0"/>
                  <w:marRight w:val="0"/>
                  <w:marTop w:val="1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77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42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7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4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24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3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89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83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971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52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1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330413">
          <w:marLeft w:val="0"/>
          <w:marRight w:val="0"/>
          <w:marTop w:val="71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9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03312">
                  <w:marLeft w:val="0"/>
                  <w:marRight w:val="0"/>
                  <w:marTop w:val="1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6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107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25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8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9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599066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35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21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2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3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0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74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72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96848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45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898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55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049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1173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533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6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0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1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31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19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47466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20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415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071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21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859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6492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926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5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5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0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64642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287426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94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74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252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884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869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6366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5601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7278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6442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8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80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1139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83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909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000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615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44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722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570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9252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7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9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3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0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941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977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094322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602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988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001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0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8826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5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9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45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26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21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7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9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0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20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05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42712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9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297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7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2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4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08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0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28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70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099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32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648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9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2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0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9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30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68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786916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531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77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8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871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2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2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40389">
          <w:marLeft w:val="0"/>
          <w:marRight w:val="0"/>
          <w:marTop w:val="71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3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70344">
                  <w:marLeft w:val="0"/>
                  <w:marRight w:val="0"/>
                  <w:marTop w:val="1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3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39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24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4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76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084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5021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67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312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51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663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715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399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045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281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2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5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06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8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67018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31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734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800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42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827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921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764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5225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7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9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0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2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73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7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65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23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169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600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575915">
                                              <w:marLeft w:val="0"/>
                                              <w:marRight w:val="0"/>
                                              <w:marTop w:val="0"/>
                                              <w:marBottom w:val="28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8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00713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0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2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8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7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152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38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89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752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122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639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70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7752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4821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3709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7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7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55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9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82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87963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1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85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144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620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571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735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9450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9868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6440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9526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2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3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6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9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4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1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13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73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01159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73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21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772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911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940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425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7243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1764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0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8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57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09418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40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12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036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08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8835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534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6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9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7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0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1279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395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45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28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4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25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8589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226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8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9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7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0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852180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07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21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389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2290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093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78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760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8033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4219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4502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6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2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6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36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88611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91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24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8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030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17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6270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3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3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7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75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06343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1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67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41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610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927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95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887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809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5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7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6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62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50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00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61381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857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185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3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469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355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285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3527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6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7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3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33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75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993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135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50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801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64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329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010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7261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766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1085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3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23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9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31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7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28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1444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684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1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130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458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960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243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6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4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25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9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86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34537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80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629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151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765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420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4229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8969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7492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0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2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2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31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2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3523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4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750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176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236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682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6738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436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4635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839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8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0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17290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036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967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34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30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687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059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7272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8980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6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4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1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63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36066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912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07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64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935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39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4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4067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184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4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3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6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5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08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16514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61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083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285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035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474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035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9044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7590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3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6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29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59673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16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019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478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271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16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920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5667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8269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1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8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9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2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38734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603154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315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887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942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168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196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581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3311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9841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961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9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6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50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5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5381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320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50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405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482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589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793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1639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8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9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9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639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868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3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331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555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404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47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1664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5577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1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1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0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5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95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84085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30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205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43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354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472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113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222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292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9913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2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6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8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7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32234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75922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89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019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92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335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820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89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746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1805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9326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3901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8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0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2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9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2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64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5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4609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9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25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275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18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758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3039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1983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215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5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7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0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0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57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9211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423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675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286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004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634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265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0031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48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6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46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3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15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321646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740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5333">
                                          <w:marLeft w:val="0"/>
                                          <w:marRight w:val="0"/>
                                          <w:marTop w:val="28"/>
                                          <w:marBottom w:val="0"/>
                                          <w:divBdr>
                                            <w:top w:val="single" w:sz="6" w:space="0" w:color="EBEBEB"/>
                                            <w:left w:val="single" w:sz="6" w:space="0" w:color="EBEBEB"/>
                                            <w:bottom w:val="single" w:sz="6" w:space="7" w:color="EBEBEB"/>
                                            <w:right w:val="single" w:sz="6" w:space="0" w:color="EBEBEB"/>
                                          </w:divBdr>
                                          <w:divsChild>
                                            <w:div w:id="244999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540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172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776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936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4045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870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15090">
              <w:marLeft w:val="38"/>
              <w:marRight w:val="3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95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092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74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6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6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1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0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1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6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28750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82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11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152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129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80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990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1383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5999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0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0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285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33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61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387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339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851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8281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223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5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7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4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69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0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35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5518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47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307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96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881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1561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29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8788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153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4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1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29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5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13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90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592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216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75689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24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9480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738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326873">
      <w:bodyDiv w:val="1"/>
      <w:marLeft w:val="570"/>
      <w:marRight w:val="5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8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8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0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50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16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45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59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2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3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01100">
                      <w:marLeft w:val="56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0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56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82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58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44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37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533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2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47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49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3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33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5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7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04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885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57450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39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8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246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238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43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263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6085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7073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1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8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4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45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14990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37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493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307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58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5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043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814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1154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7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7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34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7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212485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22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379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29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611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273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9904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00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3787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8141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9889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5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7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9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06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34984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02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195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975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49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541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338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856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528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1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0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2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80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5867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65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14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8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402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234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746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9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8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4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05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69551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30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232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90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271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42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360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723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1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0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5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64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3210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714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4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454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1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379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3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0103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9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1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8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85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80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78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2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4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2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83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7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253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53310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21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760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587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414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412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274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8250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1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4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6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91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0599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70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960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3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416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968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902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469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6745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0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1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6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4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59817">
              <w:marLeft w:val="42"/>
              <w:marRight w:val="4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96156">
                  <w:marLeft w:val="2569"/>
                  <w:marRight w:val="273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0934">
                      <w:marLeft w:val="0"/>
                      <w:marRight w:val="0"/>
                      <w:marTop w:val="28"/>
                      <w:marBottom w:val="0"/>
                      <w:divBdr>
                        <w:top w:val="single" w:sz="6" w:space="7" w:color="DDDDDD"/>
                        <w:left w:val="single" w:sz="6" w:space="18" w:color="DDDDDD"/>
                        <w:bottom w:val="single" w:sz="6" w:space="7" w:color="DDDDDD"/>
                        <w:right w:val="single" w:sz="6" w:space="18" w:color="DDDDDD"/>
                      </w:divBdr>
                      <w:divsChild>
                        <w:div w:id="110808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2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4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62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6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4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2575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20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186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97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664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282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23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760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8074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1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04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0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39634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95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364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229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460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87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038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6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1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17877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17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30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285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254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900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3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3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19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3919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11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60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853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809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14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2483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1979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9929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9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82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12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260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35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594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136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507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716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22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5908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3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5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8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9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08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103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861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89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329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2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013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30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382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001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5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54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64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373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3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320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88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84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333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344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5949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8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6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4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0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7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3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2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87193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58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1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20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256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739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323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8872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4561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0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91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50001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73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050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66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24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686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081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4100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8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82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489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096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95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251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3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565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0906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18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6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2694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5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0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1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8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017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90757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10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56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299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648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000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083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0620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886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8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8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9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5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14413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23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72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398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836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6005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2253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4276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5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0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4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3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5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13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74305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18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130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245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860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196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7412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83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7877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0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1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50431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04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771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856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732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2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201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8261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6875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49135">
      <w:bodyDiv w:val="1"/>
      <w:marLeft w:val="600"/>
      <w:marRight w:val="6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2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5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32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5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561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07656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524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393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3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97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1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8860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48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871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051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98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40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671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1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5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53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10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94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5605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34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858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018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644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09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628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367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6499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9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8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94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91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58552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69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612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934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287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317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5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1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80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42757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293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219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189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932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683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5168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7764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8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7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2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4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86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64960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981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40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606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862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8577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684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895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6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0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6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9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73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24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61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0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82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5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91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27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39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171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92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519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603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9966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0270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30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1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7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4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70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66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02539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10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872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307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97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457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8175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068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187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2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2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5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93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22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48086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92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913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389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538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150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26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6639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6358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3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8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4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32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64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939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131858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18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733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090303">
      <w:bodyDiv w:val="1"/>
      <w:marLeft w:val="570"/>
      <w:marRight w:val="5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4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4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9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9569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7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264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020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113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7967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40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1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9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1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69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52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10620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51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859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9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2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160663">
              <w:marLeft w:val="0"/>
              <w:marRight w:val="0"/>
              <w:marTop w:val="282"/>
              <w:marBottom w:val="28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5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1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73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9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40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55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304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621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842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716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487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1434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1571446">
                                                                  <w:marLeft w:val="0"/>
                                                                  <w:marRight w:val="0"/>
                                                                  <w:marTop w:val="424"/>
                                                                  <w:marBottom w:val="42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458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1419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1540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9887962">
                                                                                  <w:marLeft w:val="-282"/>
                                                                                  <w:marRight w:val="-282"/>
                                                                                  <w:marTop w:val="0"/>
                                                                                  <w:marBottom w:val="282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1755702">
                                                                                      <w:marLeft w:val="-282"/>
                                                                                      <w:marRight w:val="-282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4279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32920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62612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3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25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9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57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06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43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021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6190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4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8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5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15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86779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26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06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49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794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963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139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8549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466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3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0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23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1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2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01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796377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02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38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277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450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742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243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3608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8285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3245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9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6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4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48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27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611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77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292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433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979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311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1774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0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1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91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77519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86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844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243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596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96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864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734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037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1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68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9795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66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250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828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423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749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568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1897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6380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6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06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72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84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23362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40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757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353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381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703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9474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3524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8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158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6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6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8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0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1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4576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46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806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555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5768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142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667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1633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9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9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7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14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8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7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71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503332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3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046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9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0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41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35508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99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543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94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368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279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499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01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8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83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15404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6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48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82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41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586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425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5764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427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4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09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66038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001311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45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723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491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138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488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961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7493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296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0832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06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25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0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667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648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70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853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349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078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981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8842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646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8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0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2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73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25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10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574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000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623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4230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4616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75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61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8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53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74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36998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79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80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727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36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59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8315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8240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151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795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62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790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84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016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40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876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2942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656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344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924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3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55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66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1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00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64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23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72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1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4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7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90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9840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6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59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42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07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1071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8037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2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2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60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7449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88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74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569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97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08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136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1099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8191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9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387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0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2306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61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4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3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3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60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2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34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36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18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84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63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85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5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9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20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84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13451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038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473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427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4872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9045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410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8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9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0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96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26949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93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20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334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336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278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2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0545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687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8939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6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8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5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47150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510592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28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118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563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049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8098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169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1638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3075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670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3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9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1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2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40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28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05447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601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582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0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37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180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719946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852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296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8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8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1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00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3338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076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230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33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09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177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2522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923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364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2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9578">
      <w:bodyDiv w:val="1"/>
      <w:marLeft w:val="570"/>
      <w:marRight w:val="5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6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53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4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43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20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80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76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905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145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4884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721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3698352">
                                                          <w:marLeft w:val="450"/>
                                                          <w:marRight w:val="525"/>
                                                          <w:marTop w:val="150"/>
                                                          <w:marBottom w:val="57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3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9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01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05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61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7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19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446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932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335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843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1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3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94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3841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535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96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16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768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617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509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7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8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8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9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1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3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3389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14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135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509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575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285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1546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3702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919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8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5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0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11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20703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15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671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589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129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238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014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6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2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3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3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92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8697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6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39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005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785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086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022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7321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8466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1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733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5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0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0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53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8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94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59718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167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477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85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604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126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8423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663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0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0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52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0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0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75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88341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83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669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055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017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215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793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0305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3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7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6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6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73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1802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805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521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733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269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277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118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8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5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8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8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9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9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92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2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91501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6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74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36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146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005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6262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7386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9652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931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96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11102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82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16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427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412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5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430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2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3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09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7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06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92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4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43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72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025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0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53876">
                  <w:marLeft w:val="0"/>
                  <w:marRight w:val="0"/>
                  <w:marTop w:val="1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71603">
                      <w:marLeft w:val="0"/>
                      <w:marRight w:val="0"/>
                      <w:marTop w:val="0"/>
                      <w:marBottom w:val="1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54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91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31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148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187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840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7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2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24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3706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06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15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04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224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353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542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098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0319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9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5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5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2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34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88184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42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65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87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235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726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495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3633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8852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3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6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7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69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88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872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32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1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180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653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180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401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537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2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7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61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5115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53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758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438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236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128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572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96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248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9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79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21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71049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00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899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738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208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162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5789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4431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346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8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8234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0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119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00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0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7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7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75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9131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188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452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80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27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096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554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7323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706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8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6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4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29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52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1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3590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4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20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814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300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236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7574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1995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5055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8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7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4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6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50410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000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324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491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01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824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729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3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56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95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15941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5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278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603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714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065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202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226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472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9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0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1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3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64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0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1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69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6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274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34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789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67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99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080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605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9640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82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79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7240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9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727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79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99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431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265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7487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0455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9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402967">
      <w:bodyDiv w:val="1"/>
      <w:marLeft w:val="600"/>
      <w:marRight w:val="6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1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47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64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49697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04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853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032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068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279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483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838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1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9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8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6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1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87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74254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92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708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1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845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372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011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4768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141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9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2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5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47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02584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939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902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791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562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099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055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275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152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1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6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1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9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50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3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394280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06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50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4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4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63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43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66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8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12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47841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04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45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319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010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692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388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9095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4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1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2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57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85074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803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799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611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029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958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055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3092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6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0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8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9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8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27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44202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836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071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4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83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85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06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009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66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98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6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910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6424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461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6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75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18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96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6608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665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3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493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314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368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3308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3973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2878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8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1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24115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2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88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599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041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097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357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1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2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68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9071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34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14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815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432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291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822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4274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77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8017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8080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712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0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11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2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62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0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5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84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7222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718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680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388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14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924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6639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059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5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9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09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32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04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876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479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898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706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509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345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9968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0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5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9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79722">
                      <w:marLeft w:val="0"/>
                      <w:marRight w:val="0"/>
                      <w:marTop w:val="0"/>
                      <w:marBottom w:val="14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0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8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4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3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5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9226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979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368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593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971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4111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123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164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4990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6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2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00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1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2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55945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41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102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4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275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104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272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5517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0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5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5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522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79731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336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52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31AB4-DBA8-431D-B946-DB8F986F3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348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Ludwik</cp:lastModifiedBy>
  <cp:revision>5</cp:revision>
  <cp:lastPrinted>2021-01-29T10:55:00Z</cp:lastPrinted>
  <dcterms:created xsi:type="dcterms:W3CDTF">2020-11-27T15:10:00Z</dcterms:created>
  <dcterms:modified xsi:type="dcterms:W3CDTF">2021-02-26T15:47:00Z</dcterms:modified>
</cp:coreProperties>
</file>