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6EEC" w:rsidRPr="00D01C94" w:rsidRDefault="00316EEC" w:rsidP="00316EEC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t>…………………………………………………</w:t>
      </w:r>
      <w:r>
        <w:rPr>
          <w:bCs/>
          <w:sz w:val="26"/>
          <w:szCs w:val="26"/>
        </w:rPr>
        <w:t>……………</w:t>
      </w:r>
    </w:p>
    <w:p w:rsidR="00316EEC" w:rsidRPr="00D01C94" w:rsidRDefault="00316EEC" w:rsidP="00316EEC">
      <w:pPr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316EEC" w:rsidRPr="00D01C94" w:rsidRDefault="00316EEC" w:rsidP="00316EEC">
      <w:pPr>
        <w:jc w:val="center"/>
        <w:rPr>
          <w:b/>
          <w:bCs/>
          <w:sz w:val="26"/>
          <w:szCs w:val="26"/>
        </w:rPr>
      </w:pPr>
    </w:p>
    <w:p w:rsidR="00316EEC" w:rsidRPr="00C440A0" w:rsidRDefault="00316EEC" w:rsidP="00316EEC">
      <w:pPr>
        <w:jc w:val="center"/>
        <w:rPr>
          <w:rFonts w:ascii="Monotype Corsiva" w:hAnsi="Monotype Corsiva"/>
          <w:bCs/>
          <w:sz w:val="28"/>
          <w:szCs w:val="28"/>
        </w:rPr>
      </w:pPr>
      <w:r w:rsidRPr="00C440A0">
        <w:rPr>
          <w:rFonts w:ascii="Monotype Corsiva" w:hAnsi="Monotype Corsiva"/>
          <w:bCs/>
          <w:sz w:val="28"/>
          <w:szCs w:val="28"/>
        </w:rPr>
        <w:t>Udział Dziecka Pierwszokomunijnego</w:t>
      </w:r>
      <w:r>
        <w:rPr>
          <w:rFonts w:ascii="Monotype Corsiva" w:hAnsi="Monotype Corsiva"/>
          <w:bCs/>
          <w:sz w:val="28"/>
          <w:szCs w:val="28"/>
        </w:rPr>
        <w:t xml:space="preserve"> </w:t>
      </w:r>
      <w:r w:rsidRPr="00C440A0">
        <w:rPr>
          <w:rFonts w:ascii="Monotype Corsiva" w:hAnsi="Monotype Corsiva"/>
          <w:bCs/>
          <w:sz w:val="28"/>
          <w:szCs w:val="28"/>
        </w:rPr>
        <w:t>we mszach św. niedzielnych, świątecznych i szkolnych</w:t>
      </w:r>
      <w:r>
        <w:rPr>
          <w:rFonts w:ascii="Monotype Corsiva" w:hAnsi="Monotype Corsiva"/>
          <w:bCs/>
          <w:sz w:val="28"/>
          <w:szCs w:val="28"/>
        </w:rPr>
        <w:t xml:space="preserve"> </w:t>
      </w:r>
      <w:r w:rsidRPr="00C440A0">
        <w:rPr>
          <w:rFonts w:ascii="Monotype Corsiva" w:hAnsi="Monotype Corsiva"/>
          <w:bCs/>
          <w:sz w:val="28"/>
          <w:szCs w:val="28"/>
        </w:rPr>
        <w:t>oraz w wybranych nabożeństwach: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3685"/>
        <w:gridCol w:w="2557"/>
      </w:tblGrid>
      <w:tr w:rsidR="00316EEC" w:rsidRPr="00633056" w:rsidTr="00975BC9">
        <w:trPr>
          <w:trHeight w:val="484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316EEC" w:rsidRPr="00D65721" w:rsidRDefault="00316EEC" w:rsidP="00975BC9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316EEC" w:rsidRPr="00633056" w:rsidTr="00975BC9">
        <w:trPr>
          <w:trHeight w:val="54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Pr="00D65721" w:rsidRDefault="00316EEC" w:rsidP="00316E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</w:t>
            </w:r>
            <w:r w:rsidRPr="00D6572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niedzielna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5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Default="00316EEC" w:rsidP="00316E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9.5.2021</w:t>
            </w:r>
          </w:p>
        </w:tc>
        <w:tc>
          <w:tcPr>
            <w:tcW w:w="3685" w:type="dxa"/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niedzielna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5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Default="00316EEC" w:rsidP="00316E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12.5.2021</w:t>
            </w:r>
          </w:p>
        </w:tc>
        <w:tc>
          <w:tcPr>
            <w:tcW w:w="3685" w:type="dxa"/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192BC0" w:rsidRDefault="00316EEC" w:rsidP="00975BC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53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Default="00316EEC" w:rsidP="00316E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16.5.2021</w:t>
            </w:r>
          </w:p>
        </w:tc>
        <w:tc>
          <w:tcPr>
            <w:tcW w:w="3685" w:type="dxa"/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niedzielna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Pr="00316EEC" w:rsidRDefault="00316EEC" w:rsidP="00316E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19.5.2021</w:t>
            </w:r>
          </w:p>
        </w:tc>
        <w:tc>
          <w:tcPr>
            <w:tcW w:w="3685" w:type="dxa"/>
            <w:vAlign w:val="center"/>
          </w:tcPr>
          <w:p w:rsidR="00316EEC" w:rsidRPr="00316EEC" w:rsidRDefault="00316EEC" w:rsidP="00975BC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316EEC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Pr="00002AF0" w:rsidRDefault="00316EEC" w:rsidP="00316EE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  <w:r w:rsidRPr="00002AF0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002AF0">
              <w:rPr>
                <w:b/>
                <w:bCs/>
                <w:sz w:val="28"/>
                <w:szCs w:val="28"/>
              </w:rPr>
              <w:t>.20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002AF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316EEC" w:rsidRPr="00002AF0" w:rsidRDefault="00316EEC" w:rsidP="00316EEC">
            <w:pPr>
              <w:rPr>
                <w:b/>
                <w:bCs/>
                <w:sz w:val="28"/>
                <w:szCs w:val="28"/>
              </w:rPr>
            </w:pPr>
            <w:r w:rsidRPr="00002AF0">
              <w:rPr>
                <w:b/>
                <w:bCs/>
                <w:sz w:val="28"/>
                <w:szCs w:val="28"/>
              </w:rPr>
              <w:t>Druga Spowiedź św. 8:</w:t>
            </w:r>
            <w:r>
              <w:rPr>
                <w:b/>
                <w:bCs/>
                <w:sz w:val="28"/>
                <w:szCs w:val="28"/>
              </w:rPr>
              <w:t>0</w:t>
            </w:r>
            <w:r w:rsidRPr="00002AF0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Pr="00002AF0" w:rsidRDefault="00316EEC" w:rsidP="00316EE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Pr="00002AF0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002AF0">
              <w:rPr>
                <w:b/>
                <w:bCs/>
                <w:sz w:val="28"/>
                <w:szCs w:val="28"/>
              </w:rPr>
              <w:t>.20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002AF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316EEC" w:rsidRPr="00173A15" w:rsidRDefault="00316EEC" w:rsidP="00316EEC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 Komunia Św.</w:t>
            </w:r>
            <w:r w:rsidRPr="0050399C">
              <w:rPr>
                <w:b/>
                <w:bCs/>
                <w:sz w:val="28"/>
                <w:szCs w:val="28"/>
              </w:rPr>
              <w:t xml:space="preserve"> 9:</w:t>
            </w:r>
            <w:r>
              <w:rPr>
                <w:b/>
                <w:bCs/>
                <w:sz w:val="28"/>
                <w:szCs w:val="28"/>
              </w:rPr>
              <w:t>30 i 11:00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Pr="00D65721" w:rsidRDefault="00316EEC" w:rsidP="00316E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24.5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</w:t>
            </w:r>
            <w:r w:rsidRPr="00D6572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316EEC" w:rsidRPr="00C440A0" w:rsidRDefault="00316EEC" w:rsidP="00975BC9">
            <w:pPr>
              <w:rPr>
                <w:bCs/>
              </w:rPr>
            </w:pPr>
            <w:r w:rsidRPr="00C440A0">
              <w:rPr>
                <w:bCs/>
              </w:rPr>
              <w:t xml:space="preserve">Biały tydzień </w:t>
            </w:r>
            <w:r>
              <w:rPr>
                <w:bCs/>
              </w:rPr>
              <w:t xml:space="preserve">w strojach </w:t>
            </w:r>
            <w:r w:rsidRPr="00C440A0">
              <w:rPr>
                <w:bCs/>
              </w:rPr>
              <w:t>17:30</w:t>
            </w:r>
          </w:p>
          <w:p w:rsidR="00316EEC" w:rsidRPr="00C440A0" w:rsidRDefault="00316EEC" w:rsidP="00975BC9">
            <w:pPr>
              <w:rPr>
                <w:bCs/>
              </w:rPr>
            </w:pPr>
            <w:r w:rsidRPr="00C440A0">
              <w:rPr>
                <w:bCs/>
              </w:rPr>
              <w:t>dziękczynienie za dar Eucharystii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4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Pr="00D65721" w:rsidRDefault="00316EEC" w:rsidP="00316E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25.5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</w:t>
            </w:r>
            <w:r w:rsidRPr="00D6572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316EEC" w:rsidRDefault="00316EEC" w:rsidP="00975BC9">
            <w:pPr>
              <w:rPr>
                <w:bCs/>
              </w:rPr>
            </w:pPr>
            <w:r w:rsidRPr="00C440A0">
              <w:rPr>
                <w:bCs/>
              </w:rPr>
              <w:t xml:space="preserve">Biały tydzień </w:t>
            </w:r>
            <w:r>
              <w:rPr>
                <w:bCs/>
              </w:rPr>
              <w:t xml:space="preserve">w strojach </w:t>
            </w:r>
            <w:r w:rsidRPr="00C440A0">
              <w:rPr>
                <w:bCs/>
              </w:rPr>
              <w:t>17:30</w:t>
            </w:r>
          </w:p>
          <w:p w:rsidR="00316EEC" w:rsidRPr="00C440A0" w:rsidRDefault="00316EEC" w:rsidP="00975BC9">
            <w:pPr>
              <w:rPr>
                <w:bCs/>
              </w:rPr>
            </w:pPr>
            <w:r w:rsidRPr="00C440A0">
              <w:rPr>
                <w:bCs/>
              </w:rPr>
              <w:t>modlitwa za rodziców i rodzeństwo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55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Pr="00002AF0" w:rsidRDefault="00316EEC" w:rsidP="00316E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  <w:r w:rsidRPr="00002AF0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5</w:t>
            </w:r>
            <w:r w:rsidRPr="00002AF0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</w:t>
            </w:r>
            <w:r w:rsidRPr="00002AF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316EEC" w:rsidRPr="001D5CBF" w:rsidRDefault="00316EEC" w:rsidP="00975BC9">
            <w:pPr>
              <w:rPr>
                <w:b/>
                <w:bCs/>
              </w:rPr>
            </w:pPr>
            <w:r w:rsidRPr="001D5CBF">
              <w:rPr>
                <w:b/>
                <w:bCs/>
              </w:rPr>
              <w:t>Biały tydzień bez strojów 7:00</w:t>
            </w:r>
          </w:p>
          <w:p w:rsidR="00316EEC" w:rsidRPr="00C440A0" w:rsidRDefault="00316EEC" w:rsidP="00975BC9">
            <w:pPr>
              <w:rPr>
                <w:bCs/>
              </w:rPr>
            </w:pPr>
            <w:r>
              <w:rPr>
                <w:bCs/>
              </w:rPr>
              <w:t>modlitwa i ofiara na misje Kościoła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49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Pr="00D65721" w:rsidRDefault="00316EEC" w:rsidP="00316E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27.5.2021</w:t>
            </w:r>
          </w:p>
        </w:tc>
        <w:tc>
          <w:tcPr>
            <w:tcW w:w="3685" w:type="dxa"/>
            <w:vAlign w:val="center"/>
          </w:tcPr>
          <w:p w:rsidR="00316EEC" w:rsidRDefault="00316EEC" w:rsidP="00975BC9">
            <w:pPr>
              <w:rPr>
                <w:bCs/>
              </w:rPr>
            </w:pPr>
            <w:r w:rsidRPr="00C440A0">
              <w:rPr>
                <w:bCs/>
              </w:rPr>
              <w:t xml:space="preserve">Biały tydzień </w:t>
            </w:r>
            <w:r>
              <w:rPr>
                <w:bCs/>
              </w:rPr>
              <w:t xml:space="preserve">w strojach </w:t>
            </w:r>
            <w:r w:rsidRPr="00C440A0">
              <w:rPr>
                <w:bCs/>
              </w:rPr>
              <w:t>17:30</w:t>
            </w:r>
          </w:p>
          <w:p w:rsidR="00316EEC" w:rsidRPr="00C440A0" w:rsidRDefault="00316EEC" w:rsidP="00975BC9">
            <w:pPr>
              <w:rPr>
                <w:bCs/>
              </w:rPr>
            </w:pPr>
            <w:r>
              <w:rPr>
                <w:bCs/>
              </w:rPr>
              <w:t>modlitwa o powołania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316EEC" w:rsidRPr="00633056" w:rsidTr="00975BC9">
        <w:trPr>
          <w:trHeight w:val="557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16EEC" w:rsidRPr="00173A15" w:rsidRDefault="00316EEC" w:rsidP="00316E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28.5</w:t>
            </w:r>
            <w:r w:rsidRPr="00173A15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vAlign w:val="center"/>
          </w:tcPr>
          <w:p w:rsidR="00316EEC" w:rsidRDefault="00316EEC" w:rsidP="00975BC9">
            <w:pPr>
              <w:rPr>
                <w:bCs/>
              </w:rPr>
            </w:pPr>
            <w:r w:rsidRPr="00C440A0">
              <w:rPr>
                <w:bCs/>
              </w:rPr>
              <w:t xml:space="preserve">Biały tydzień </w:t>
            </w:r>
            <w:r>
              <w:rPr>
                <w:bCs/>
              </w:rPr>
              <w:t xml:space="preserve">w strojach </w:t>
            </w:r>
            <w:r w:rsidRPr="00C440A0">
              <w:rPr>
                <w:bCs/>
              </w:rPr>
              <w:t>17:30</w:t>
            </w:r>
          </w:p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  <w:r>
              <w:rPr>
                <w:bCs/>
              </w:rPr>
              <w:t>modlitwa za zmarłych z rodziny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316EEC" w:rsidRPr="00D65721" w:rsidRDefault="00316EEC" w:rsidP="00975BC9">
            <w:pPr>
              <w:rPr>
                <w:bCs/>
                <w:sz w:val="28"/>
                <w:szCs w:val="28"/>
              </w:rPr>
            </w:pPr>
          </w:p>
        </w:tc>
      </w:tr>
      <w:tr w:rsidR="002E2D38" w:rsidRPr="00633056" w:rsidTr="00975BC9">
        <w:trPr>
          <w:trHeight w:val="565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2E2D38" w:rsidRDefault="002E2D38" w:rsidP="002E2D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  <w:r>
              <w:rPr>
                <w:bCs/>
                <w:sz w:val="28"/>
                <w:szCs w:val="28"/>
              </w:rPr>
              <w:t>.5.2021</w:t>
            </w:r>
          </w:p>
        </w:tc>
        <w:tc>
          <w:tcPr>
            <w:tcW w:w="3685" w:type="dxa"/>
            <w:vAlign w:val="center"/>
          </w:tcPr>
          <w:p w:rsidR="002E2D38" w:rsidRPr="00D65721" w:rsidRDefault="002E2D38" w:rsidP="00975BC9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niedzielna 10:00</w:t>
            </w:r>
          </w:p>
        </w:tc>
        <w:tc>
          <w:tcPr>
            <w:tcW w:w="2557" w:type="dxa"/>
            <w:tcBorders>
              <w:right w:val="single" w:sz="12" w:space="0" w:color="auto"/>
            </w:tcBorders>
            <w:vAlign w:val="center"/>
          </w:tcPr>
          <w:p w:rsidR="002E2D38" w:rsidRPr="00D65721" w:rsidRDefault="002E2D38" w:rsidP="00975BC9">
            <w:pPr>
              <w:rPr>
                <w:bCs/>
                <w:sz w:val="28"/>
                <w:szCs w:val="28"/>
              </w:rPr>
            </w:pPr>
          </w:p>
        </w:tc>
      </w:tr>
      <w:tr w:rsidR="002E2D38" w:rsidRPr="00633056" w:rsidTr="00975BC9">
        <w:trPr>
          <w:trHeight w:val="545"/>
        </w:trPr>
        <w:tc>
          <w:tcPr>
            <w:tcW w:w="1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E2D38" w:rsidRPr="00D65721" w:rsidRDefault="002E2D38" w:rsidP="002E2D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Majówka</w:t>
            </w:r>
          </w:p>
        </w:tc>
        <w:tc>
          <w:tcPr>
            <w:tcW w:w="3685" w:type="dxa"/>
            <w:vAlign w:val="center"/>
          </w:tcPr>
          <w:p w:rsidR="002E2D38" w:rsidRPr="00137E65" w:rsidRDefault="002E2D38" w:rsidP="002E2D3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pn-pt 18:00, </w:t>
            </w:r>
            <w:proofErr w:type="spellStart"/>
            <w:r>
              <w:rPr>
                <w:bCs/>
                <w:sz w:val="28"/>
                <w:szCs w:val="28"/>
              </w:rPr>
              <w:t>sb-nd</w:t>
            </w:r>
            <w:proofErr w:type="spellEnd"/>
            <w:r>
              <w:rPr>
                <w:bCs/>
                <w:sz w:val="28"/>
                <w:szCs w:val="28"/>
              </w:rPr>
              <w:t xml:space="preserve"> 17:00</w:t>
            </w:r>
          </w:p>
        </w:tc>
        <w:tc>
          <w:tcPr>
            <w:tcW w:w="25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E2D38" w:rsidRPr="00D65721" w:rsidRDefault="002E2D38" w:rsidP="00975BC9">
            <w:pPr>
              <w:rPr>
                <w:bCs/>
                <w:sz w:val="28"/>
                <w:szCs w:val="28"/>
              </w:rPr>
            </w:pPr>
          </w:p>
        </w:tc>
      </w:tr>
      <w:tr w:rsidR="002E2D38" w:rsidRPr="00633056" w:rsidTr="00975BC9">
        <w:trPr>
          <w:trHeight w:val="556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E2D38" w:rsidRPr="00D65721" w:rsidRDefault="002E2D38" w:rsidP="00975BC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Majówka</w:t>
            </w:r>
          </w:p>
        </w:tc>
        <w:tc>
          <w:tcPr>
            <w:tcW w:w="3685" w:type="dxa"/>
            <w:vAlign w:val="center"/>
          </w:tcPr>
          <w:p w:rsidR="002E2D38" w:rsidRPr="00137E65" w:rsidRDefault="002E2D38" w:rsidP="00975BC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pn-pt 18:00, </w:t>
            </w:r>
            <w:proofErr w:type="spellStart"/>
            <w:r>
              <w:rPr>
                <w:bCs/>
                <w:sz w:val="28"/>
                <w:szCs w:val="28"/>
              </w:rPr>
              <w:t>sb-nd</w:t>
            </w:r>
            <w:proofErr w:type="spellEnd"/>
            <w:r>
              <w:rPr>
                <w:bCs/>
                <w:sz w:val="28"/>
                <w:szCs w:val="28"/>
              </w:rPr>
              <w:t xml:space="preserve"> 17:00</w:t>
            </w:r>
          </w:p>
        </w:tc>
        <w:tc>
          <w:tcPr>
            <w:tcW w:w="2557" w:type="dxa"/>
            <w:tcBorders>
              <w:top w:val="single" w:sz="4" w:space="0" w:color="auto"/>
              <w:right w:val="single" w:sz="12" w:space="0" w:color="auto"/>
            </w:tcBorders>
          </w:tcPr>
          <w:p w:rsidR="002E2D38" w:rsidRPr="00D65721" w:rsidRDefault="002E2D38" w:rsidP="00975B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E2D38" w:rsidRPr="00633056" w:rsidTr="00975BC9">
        <w:trPr>
          <w:trHeight w:val="556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E2D38" w:rsidRPr="00D65721" w:rsidRDefault="002E2D38" w:rsidP="00975BC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Majówka</w:t>
            </w:r>
          </w:p>
        </w:tc>
        <w:tc>
          <w:tcPr>
            <w:tcW w:w="3685" w:type="dxa"/>
            <w:vAlign w:val="center"/>
          </w:tcPr>
          <w:p w:rsidR="002E2D38" w:rsidRPr="00137E65" w:rsidRDefault="002E2D38" w:rsidP="00975BC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pn-pt 18:00, </w:t>
            </w:r>
            <w:proofErr w:type="spellStart"/>
            <w:r>
              <w:rPr>
                <w:bCs/>
                <w:sz w:val="28"/>
                <w:szCs w:val="28"/>
              </w:rPr>
              <w:t>sb-nd</w:t>
            </w:r>
            <w:proofErr w:type="spellEnd"/>
            <w:r>
              <w:rPr>
                <w:bCs/>
                <w:sz w:val="28"/>
                <w:szCs w:val="28"/>
              </w:rPr>
              <w:t xml:space="preserve"> 17:00</w:t>
            </w:r>
          </w:p>
        </w:tc>
        <w:tc>
          <w:tcPr>
            <w:tcW w:w="2557" w:type="dxa"/>
            <w:tcBorders>
              <w:top w:val="single" w:sz="4" w:space="0" w:color="auto"/>
              <w:right w:val="single" w:sz="12" w:space="0" w:color="auto"/>
            </w:tcBorders>
          </w:tcPr>
          <w:p w:rsidR="002E2D38" w:rsidRPr="00D65721" w:rsidRDefault="002E2D38" w:rsidP="00975BC9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316EEC" w:rsidRDefault="00316EEC" w:rsidP="00316EEC">
      <w:pPr>
        <w:pStyle w:val="Nagwek4"/>
        <w:rPr>
          <w:bCs w:val="0"/>
          <w:sz w:val="28"/>
          <w:szCs w:val="28"/>
        </w:rPr>
      </w:pPr>
      <w:r w:rsidRPr="00AB53EC">
        <w:rPr>
          <w:bCs w:val="0"/>
          <w:sz w:val="28"/>
          <w:szCs w:val="28"/>
        </w:rPr>
        <w:lastRenderedPageBreak/>
        <w:t xml:space="preserve">Modlitwa </w:t>
      </w:r>
      <w:r>
        <w:rPr>
          <w:bCs w:val="0"/>
          <w:sz w:val="28"/>
          <w:szCs w:val="28"/>
        </w:rPr>
        <w:t>do św. Michała</w:t>
      </w:r>
    </w:p>
    <w:p w:rsidR="00316EEC" w:rsidRDefault="00316EEC" w:rsidP="00316EEC">
      <w:pPr>
        <w:pStyle w:val="Tekstpodstawowy"/>
      </w:pPr>
      <w:r>
        <w:t>Można ją odmawiać z pamięci lub czytając w chwili, gdy przychodzi pokusa, by nie iść na niedzielną mszę św. lub by czynić coś, co się sprzeciwia miłości Boga lub bliźniego.</w:t>
      </w:r>
    </w:p>
    <w:p w:rsidR="00316EEC" w:rsidRPr="0047086C" w:rsidRDefault="00316EEC" w:rsidP="00316EEC">
      <w:pPr>
        <w:pStyle w:val="NormalnyWeb"/>
        <w:spacing w:before="0" w:after="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>Święty Michale Archaniele, broń nas w walce.</w:t>
      </w:r>
    </w:p>
    <w:p w:rsidR="00316EEC" w:rsidRDefault="00316EEC" w:rsidP="00316EEC">
      <w:pPr>
        <w:pStyle w:val="NormalnyWeb"/>
        <w:spacing w:before="0" w:after="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>Przeciw niegodziwości i zasadzkom złego ducha,</w:t>
      </w:r>
    </w:p>
    <w:p w:rsidR="00316EEC" w:rsidRPr="0047086C" w:rsidRDefault="00316EEC" w:rsidP="00316EEC">
      <w:pPr>
        <w:pStyle w:val="NormalnyWeb"/>
        <w:spacing w:before="0" w:after="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>bądź naszą obroną.</w:t>
      </w:r>
    </w:p>
    <w:p w:rsidR="00316EEC" w:rsidRPr="0047086C" w:rsidRDefault="00316EEC" w:rsidP="00316EEC">
      <w:pPr>
        <w:pStyle w:val="NormalnyWeb"/>
        <w:spacing w:before="0" w:after="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>Niech go Bóg pogromić raczy, pokornie o to prosimy.</w:t>
      </w:r>
    </w:p>
    <w:p w:rsidR="00316EEC" w:rsidRPr="0047086C" w:rsidRDefault="00316EEC" w:rsidP="00316EEC">
      <w:pPr>
        <w:pStyle w:val="NormalnyWeb"/>
        <w:spacing w:before="0" w:after="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>A Ty, wodzu niebieskich zastępów, szatana i inne duchy złe, które na zgubę dusz ludzkich po tym świecie krążą, m</w:t>
      </w:r>
      <w:r>
        <w:rPr>
          <w:b/>
          <w:sz w:val="32"/>
          <w:szCs w:val="32"/>
        </w:rPr>
        <w:t>ocą Bożą strąć do piekła. Amen.</w:t>
      </w:r>
    </w:p>
    <w:p w:rsidR="00316EEC" w:rsidRPr="0047086C" w:rsidRDefault="00316EEC" w:rsidP="00316EEC">
      <w:pPr>
        <w:pStyle w:val="NormalnyWeb"/>
        <w:spacing w:before="0" w:after="240"/>
        <w:jc w:val="both"/>
        <w:rPr>
          <w:b/>
          <w:sz w:val="32"/>
          <w:szCs w:val="32"/>
        </w:rPr>
      </w:pPr>
      <w:r w:rsidRPr="0047086C">
        <w:rPr>
          <w:b/>
          <w:sz w:val="32"/>
          <w:szCs w:val="32"/>
        </w:rPr>
        <w:t xml:space="preserve">Maryjo, Królowo </w:t>
      </w:r>
      <w:r>
        <w:rPr>
          <w:b/>
          <w:sz w:val="32"/>
          <w:szCs w:val="32"/>
        </w:rPr>
        <w:t>Aniołów, módl się za nami!</w:t>
      </w:r>
    </w:p>
    <w:p w:rsidR="00316EEC" w:rsidRDefault="002E2D38" w:rsidP="00316EEC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Uwaga</w:t>
      </w:r>
      <w:r w:rsidR="00316EEC" w:rsidRPr="00D12FF9">
        <w:rPr>
          <w:b/>
          <w:bCs/>
          <w:sz w:val="26"/>
          <w:szCs w:val="26"/>
        </w:rPr>
        <w:t>!!!</w:t>
      </w:r>
    </w:p>
    <w:p w:rsidR="00316EEC" w:rsidRDefault="002E2D38" w:rsidP="00316EEC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poniedziałek</w:t>
      </w:r>
      <w:r w:rsidR="00316EE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17</w:t>
      </w:r>
      <w:r w:rsidR="00316EEC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 xml:space="preserve"> maja</w:t>
      </w:r>
      <w:r w:rsidR="00316EEC">
        <w:rPr>
          <w:b/>
          <w:bCs/>
          <w:sz w:val="26"/>
          <w:szCs w:val="26"/>
        </w:rPr>
        <w:t xml:space="preserve"> </w:t>
      </w:r>
      <w:r w:rsidR="00433539">
        <w:rPr>
          <w:b/>
          <w:bCs/>
          <w:sz w:val="26"/>
          <w:szCs w:val="26"/>
        </w:rPr>
        <w:t xml:space="preserve">godz. </w:t>
      </w:r>
      <w:r w:rsidR="00316EEC">
        <w:rPr>
          <w:b/>
          <w:bCs/>
          <w:sz w:val="26"/>
          <w:szCs w:val="26"/>
        </w:rPr>
        <w:t xml:space="preserve">18:30 </w:t>
      </w:r>
      <w:r>
        <w:rPr>
          <w:b/>
          <w:bCs/>
          <w:sz w:val="26"/>
          <w:szCs w:val="26"/>
        </w:rPr>
        <w:t xml:space="preserve">próba </w:t>
      </w:r>
      <w:r w:rsidR="00433539">
        <w:rPr>
          <w:b/>
          <w:bCs/>
          <w:sz w:val="26"/>
          <w:szCs w:val="26"/>
        </w:rPr>
        <w:t xml:space="preserve">dla </w:t>
      </w:r>
      <w:r>
        <w:rPr>
          <w:b/>
          <w:bCs/>
          <w:sz w:val="26"/>
          <w:szCs w:val="26"/>
        </w:rPr>
        <w:t>dzieci z godz. 9:30</w:t>
      </w:r>
    </w:p>
    <w:p w:rsidR="00316EEC" w:rsidRDefault="002E2D38" w:rsidP="00316EEC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wtorek 18. maja </w:t>
      </w:r>
      <w:r w:rsidR="00433539">
        <w:rPr>
          <w:b/>
          <w:bCs/>
          <w:sz w:val="26"/>
          <w:szCs w:val="26"/>
        </w:rPr>
        <w:t xml:space="preserve">godz. </w:t>
      </w:r>
      <w:r>
        <w:rPr>
          <w:b/>
          <w:bCs/>
          <w:sz w:val="26"/>
          <w:szCs w:val="26"/>
        </w:rPr>
        <w:t>1</w:t>
      </w:r>
      <w:r w:rsidR="00316EEC">
        <w:rPr>
          <w:b/>
          <w:bCs/>
          <w:sz w:val="26"/>
          <w:szCs w:val="26"/>
        </w:rPr>
        <w:t xml:space="preserve">8:30 próba dla dzieci </w:t>
      </w:r>
      <w:r>
        <w:rPr>
          <w:b/>
          <w:bCs/>
          <w:sz w:val="26"/>
          <w:szCs w:val="26"/>
        </w:rPr>
        <w:t>z godz. 11:00</w:t>
      </w:r>
    </w:p>
    <w:p w:rsidR="00316EEC" w:rsidRDefault="00316EEC" w:rsidP="00316EEC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sobota </w:t>
      </w:r>
      <w:r w:rsidR="002E2D38">
        <w:rPr>
          <w:b/>
          <w:bCs/>
          <w:sz w:val="26"/>
          <w:szCs w:val="26"/>
        </w:rPr>
        <w:t>22</w:t>
      </w:r>
      <w:r>
        <w:rPr>
          <w:b/>
          <w:bCs/>
          <w:sz w:val="26"/>
          <w:szCs w:val="26"/>
        </w:rPr>
        <w:t xml:space="preserve">. </w:t>
      </w:r>
      <w:r w:rsidR="002E2D38">
        <w:rPr>
          <w:b/>
          <w:bCs/>
          <w:sz w:val="26"/>
          <w:szCs w:val="26"/>
        </w:rPr>
        <w:t>maja</w:t>
      </w:r>
      <w:r>
        <w:rPr>
          <w:b/>
          <w:bCs/>
          <w:sz w:val="26"/>
          <w:szCs w:val="26"/>
        </w:rPr>
        <w:t xml:space="preserve"> </w:t>
      </w:r>
      <w:r w:rsidR="00433539">
        <w:rPr>
          <w:b/>
          <w:bCs/>
          <w:sz w:val="26"/>
          <w:szCs w:val="26"/>
        </w:rPr>
        <w:t xml:space="preserve">godz. </w:t>
      </w:r>
      <w:r>
        <w:rPr>
          <w:b/>
          <w:bCs/>
          <w:sz w:val="26"/>
          <w:szCs w:val="26"/>
        </w:rPr>
        <w:t xml:space="preserve">9:00 chętni </w:t>
      </w:r>
      <w:r w:rsidR="002E2D38">
        <w:rPr>
          <w:b/>
          <w:bCs/>
          <w:sz w:val="26"/>
          <w:szCs w:val="26"/>
        </w:rPr>
        <w:t xml:space="preserve">rodzice </w:t>
      </w:r>
      <w:r>
        <w:rPr>
          <w:b/>
          <w:bCs/>
          <w:sz w:val="26"/>
          <w:szCs w:val="26"/>
        </w:rPr>
        <w:t>do dekoracji kościoła</w:t>
      </w:r>
    </w:p>
    <w:p w:rsidR="00316EEC" w:rsidRDefault="00316EEC" w:rsidP="00316EEC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środa </w:t>
      </w:r>
      <w:r w:rsidR="002E2D38">
        <w:rPr>
          <w:b/>
          <w:bCs/>
          <w:sz w:val="26"/>
          <w:szCs w:val="26"/>
        </w:rPr>
        <w:t>26</w:t>
      </w:r>
      <w:r>
        <w:rPr>
          <w:b/>
          <w:bCs/>
          <w:sz w:val="26"/>
          <w:szCs w:val="26"/>
        </w:rPr>
        <w:t xml:space="preserve">. </w:t>
      </w:r>
      <w:r w:rsidR="002E2D38">
        <w:rPr>
          <w:b/>
          <w:bCs/>
          <w:sz w:val="26"/>
          <w:szCs w:val="26"/>
        </w:rPr>
        <w:t>maja</w:t>
      </w:r>
      <w:r>
        <w:rPr>
          <w:b/>
          <w:bCs/>
          <w:sz w:val="26"/>
          <w:szCs w:val="26"/>
        </w:rPr>
        <w:t xml:space="preserve"> dzieci składają ofiarę komunijną na misje</w:t>
      </w:r>
    </w:p>
    <w:p w:rsidR="002E2D38" w:rsidRDefault="002E2D38" w:rsidP="00316EEC">
      <w:pPr>
        <w:widowControl/>
        <w:suppressAutoHyphens w:val="0"/>
        <w:rPr>
          <w:bCs/>
          <w:sz w:val="26"/>
          <w:szCs w:val="26"/>
        </w:rPr>
      </w:pPr>
    </w:p>
    <w:p w:rsidR="00B86423" w:rsidRDefault="002E2D38" w:rsidP="00433539">
      <w:pPr>
        <w:widowControl/>
        <w:suppressAutoHyphens w:val="0"/>
        <w:spacing w:after="120"/>
        <w:rPr>
          <w:bCs/>
          <w:sz w:val="26"/>
          <w:szCs w:val="26"/>
        </w:rPr>
      </w:pPr>
      <w:r w:rsidRPr="00946FEA">
        <w:rPr>
          <w:b/>
          <w:bCs/>
          <w:sz w:val="26"/>
          <w:szCs w:val="26"/>
        </w:rPr>
        <w:t xml:space="preserve">Komunia </w:t>
      </w:r>
      <w:r w:rsidR="00946FEA" w:rsidRPr="00946FEA">
        <w:rPr>
          <w:b/>
          <w:bCs/>
          <w:sz w:val="26"/>
          <w:szCs w:val="26"/>
        </w:rPr>
        <w:t>Święta</w:t>
      </w:r>
      <w:r w:rsidRPr="00946FEA">
        <w:rPr>
          <w:b/>
          <w:bCs/>
          <w:sz w:val="26"/>
          <w:szCs w:val="26"/>
        </w:rPr>
        <w:t xml:space="preserve"> godz. 9:30:</w:t>
      </w:r>
      <w:r>
        <w:rPr>
          <w:bCs/>
          <w:sz w:val="26"/>
          <w:szCs w:val="26"/>
        </w:rPr>
        <w:t xml:space="preserve"> </w:t>
      </w:r>
      <w:proofErr w:type="spellStart"/>
      <w:r w:rsidRPr="002E2D38">
        <w:rPr>
          <w:bCs/>
          <w:sz w:val="26"/>
          <w:szCs w:val="26"/>
        </w:rPr>
        <w:t>Borawska</w:t>
      </w:r>
      <w:proofErr w:type="spellEnd"/>
      <w:r w:rsidRPr="002E2D38">
        <w:rPr>
          <w:bCs/>
          <w:sz w:val="26"/>
          <w:szCs w:val="26"/>
        </w:rPr>
        <w:t xml:space="preserve"> Weronika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>Białas Lilianna</w:t>
      </w:r>
      <w:r>
        <w:rPr>
          <w:bCs/>
          <w:sz w:val="26"/>
          <w:szCs w:val="26"/>
        </w:rPr>
        <w:t>, B</w:t>
      </w:r>
      <w:r w:rsidRPr="002E2D38">
        <w:rPr>
          <w:bCs/>
          <w:sz w:val="26"/>
          <w:szCs w:val="26"/>
        </w:rPr>
        <w:t>orowiec Magdalena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 xml:space="preserve">Chomiński </w:t>
      </w:r>
      <w:proofErr w:type="spellStart"/>
      <w:r w:rsidRPr="002E2D38">
        <w:rPr>
          <w:bCs/>
          <w:sz w:val="26"/>
          <w:szCs w:val="26"/>
        </w:rPr>
        <w:t>Alex</w:t>
      </w:r>
      <w:proofErr w:type="spellEnd"/>
      <w:r>
        <w:rPr>
          <w:bCs/>
          <w:sz w:val="26"/>
          <w:szCs w:val="26"/>
        </w:rPr>
        <w:t xml:space="preserve">, </w:t>
      </w:r>
      <w:proofErr w:type="spellStart"/>
      <w:r w:rsidRPr="002E2D38">
        <w:rPr>
          <w:bCs/>
          <w:sz w:val="26"/>
          <w:szCs w:val="26"/>
        </w:rPr>
        <w:t>Chrost</w:t>
      </w:r>
      <w:proofErr w:type="spellEnd"/>
      <w:r w:rsidRPr="002E2D38">
        <w:rPr>
          <w:bCs/>
          <w:sz w:val="26"/>
          <w:szCs w:val="26"/>
        </w:rPr>
        <w:t xml:space="preserve"> Paweł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>Daszek Jan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>Dorobisz Maksymilian</w:t>
      </w:r>
      <w:r>
        <w:rPr>
          <w:bCs/>
          <w:sz w:val="26"/>
          <w:szCs w:val="26"/>
        </w:rPr>
        <w:t xml:space="preserve">, </w:t>
      </w:r>
      <w:proofErr w:type="spellStart"/>
      <w:r w:rsidRPr="002E2D38">
        <w:rPr>
          <w:bCs/>
          <w:sz w:val="26"/>
          <w:szCs w:val="26"/>
        </w:rPr>
        <w:t>Druzic</w:t>
      </w:r>
      <w:proofErr w:type="spellEnd"/>
      <w:r w:rsidRPr="002E2D38">
        <w:rPr>
          <w:bCs/>
          <w:sz w:val="26"/>
          <w:szCs w:val="26"/>
        </w:rPr>
        <w:t xml:space="preserve"> Julia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>Dudek Vanessa</w:t>
      </w:r>
      <w:r>
        <w:rPr>
          <w:bCs/>
          <w:sz w:val="26"/>
          <w:szCs w:val="26"/>
        </w:rPr>
        <w:t>, Er</w:t>
      </w:r>
      <w:r w:rsidRPr="002E2D38">
        <w:rPr>
          <w:bCs/>
          <w:sz w:val="26"/>
          <w:szCs w:val="26"/>
        </w:rPr>
        <w:t>furt Dawid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>Geremek Julia</w:t>
      </w:r>
      <w:r>
        <w:rPr>
          <w:bCs/>
          <w:sz w:val="26"/>
          <w:szCs w:val="26"/>
        </w:rPr>
        <w:t xml:space="preserve">, </w:t>
      </w:r>
      <w:proofErr w:type="spellStart"/>
      <w:r w:rsidRPr="002E2D38">
        <w:rPr>
          <w:bCs/>
          <w:sz w:val="26"/>
          <w:szCs w:val="26"/>
        </w:rPr>
        <w:t>Giersz</w:t>
      </w:r>
      <w:proofErr w:type="spellEnd"/>
      <w:r w:rsidRPr="002E2D38">
        <w:rPr>
          <w:bCs/>
          <w:sz w:val="26"/>
          <w:szCs w:val="26"/>
        </w:rPr>
        <w:t xml:space="preserve"> Mikołaj</w:t>
      </w:r>
      <w:r>
        <w:rPr>
          <w:bCs/>
          <w:sz w:val="26"/>
          <w:szCs w:val="26"/>
        </w:rPr>
        <w:t>,</w:t>
      </w:r>
      <w:r w:rsidRPr="002E2D38">
        <w:rPr>
          <w:bCs/>
          <w:sz w:val="26"/>
          <w:szCs w:val="26"/>
        </w:rPr>
        <w:t xml:space="preserve"> Giza Natalia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 xml:space="preserve">Głowacka </w:t>
      </w:r>
      <w:proofErr w:type="spellStart"/>
      <w:r w:rsidRPr="002E2D38">
        <w:rPr>
          <w:bCs/>
          <w:sz w:val="26"/>
          <w:szCs w:val="26"/>
        </w:rPr>
        <w:t>Jessika</w:t>
      </w:r>
      <w:proofErr w:type="spellEnd"/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>Groborz Wiktor</w:t>
      </w:r>
      <w:r>
        <w:rPr>
          <w:bCs/>
          <w:sz w:val="26"/>
          <w:szCs w:val="26"/>
        </w:rPr>
        <w:t xml:space="preserve">, </w:t>
      </w:r>
      <w:proofErr w:type="spellStart"/>
      <w:r w:rsidRPr="002E2D38">
        <w:rPr>
          <w:bCs/>
          <w:sz w:val="26"/>
          <w:szCs w:val="26"/>
        </w:rPr>
        <w:t>Grzybalski</w:t>
      </w:r>
      <w:proofErr w:type="spellEnd"/>
      <w:r w:rsidRPr="002E2D38">
        <w:rPr>
          <w:bCs/>
          <w:sz w:val="26"/>
          <w:szCs w:val="26"/>
        </w:rPr>
        <w:t xml:space="preserve"> Leon</w:t>
      </w:r>
      <w:r>
        <w:rPr>
          <w:bCs/>
          <w:sz w:val="26"/>
          <w:szCs w:val="26"/>
        </w:rPr>
        <w:t>, H</w:t>
      </w:r>
      <w:r w:rsidRPr="002E2D38">
        <w:rPr>
          <w:bCs/>
          <w:sz w:val="26"/>
          <w:szCs w:val="26"/>
        </w:rPr>
        <w:t>orodecka Lena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>Jabłoński Piotr</w:t>
      </w:r>
      <w:r>
        <w:rPr>
          <w:bCs/>
          <w:sz w:val="26"/>
          <w:szCs w:val="26"/>
        </w:rPr>
        <w:t>,</w:t>
      </w:r>
      <w:r w:rsidRPr="002E2D38">
        <w:rPr>
          <w:bCs/>
          <w:sz w:val="26"/>
          <w:szCs w:val="26"/>
        </w:rPr>
        <w:t xml:space="preserve"> Jakubik Regina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>Kałuski Szymon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>Komenda Kacper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>Krauze Łucja</w:t>
      </w:r>
      <w:r>
        <w:rPr>
          <w:bCs/>
          <w:sz w:val="26"/>
          <w:szCs w:val="26"/>
        </w:rPr>
        <w:t xml:space="preserve">, </w:t>
      </w:r>
      <w:r w:rsidRPr="002E2D38">
        <w:rPr>
          <w:bCs/>
          <w:sz w:val="26"/>
          <w:szCs w:val="26"/>
        </w:rPr>
        <w:t xml:space="preserve">Kwiatkowska </w:t>
      </w:r>
      <w:proofErr w:type="spellStart"/>
      <w:r w:rsidRPr="002E2D38">
        <w:rPr>
          <w:bCs/>
          <w:sz w:val="26"/>
          <w:szCs w:val="26"/>
        </w:rPr>
        <w:t>Syntia</w:t>
      </w:r>
      <w:proofErr w:type="spellEnd"/>
      <w:r>
        <w:rPr>
          <w:bCs/>
          <w:sz w:val="26"/>
          <w:szCs w:val="26"/>
        </w:rPr>
        <w:t>,</w:t>
      </w:r>
      <w:r w:rsidRPr="002E2D38">
        <w:rPr>
          <w:bCs/>
          <w:sz w:val="26"/>
          <w:szCs w:val="26"/>
        </w:rPr>
        <w:t xml:space="preserve"> </w:t>
      </w:r>
      <w:proofErr w:type="spellStart"/>
      <w:r w:rsidRPr="002E2D38">
        <w:rPr>
          <w:bCs/>
          <w:sz w:val="26"/>
          <w:szCs w:val="26"/>
        </w:rPr>
        <w:t>Legierska</w:t>
      </w:r>
      <w:proofErr w:type="spellEnd"/>
      <w:r w:rsidRPr="002E2D38">
        <w:rPr>
          <w:bCs/>
          <w:sz w:val="26"/>
          <w:szCs w:val="26"/>
        </w:rPr>
        <w:t xml:space="preserve"> Antonina</w:t>
      </w:r>
      <w:r>
        <w:rPr>
          <w:bCs/>
          <w:sz w:val="26"/>
          <w:szCs w:val="26"/>
        </w:rPr>
        <w:t>,</w:t>
      </w:r>
      <w:r w:rsidRPr="002E2D38">
        <w:rPr>
          <w:bCs/>
          <w:sz w:val="26"/>
          <w:szCs w:val="26"/>
        </w:rPr>
        <w:t xml:space="preserve"> </w:t>
      </w:r>
      <w:proofErr w:type="spellStart"/>
      <w:r w:rsidRPr="002E2D38">
        <w:rPr>
          <w:bCs/>
          <w:sz w:val="26"/>
          <w:szCs w:val="26"/>
        </w:rPr>
        <w:t>Lesznar</w:t>
      </w:r>
      <w:proofErr w:type="spellEnd"/>
      <w:r w:rsidRPr="002E2D38">
        <w:rPr>
          <w:bCs/>
          <w:sz w:val="26"/>
          <w:szCs w:val="26"/>
        </w:rPr>
        <w:t xml:space="preserve"> Kacper</w:t>
      </w:r>
      <w:r w:rsidR="00946FEA">
        <w:rPr>
          <w:bCs/>
          <w:sz w:val="26"/>
          <w:szCs w:val="26"/>
        </w:rPr>
        <w:t>, Reda Kacper</w:t>
      </w:r>
      <w:r w:rsidR="00433539">
        <w:rPr>
          <w:bCs/>
          <w:sz w:val="26"/>
          <w:szCs w:val="26"/>
        </w:rPr>
        <w:t xml:space="preserve">, </w:t>
      </w:r>
      <w:proofErr w:type="spellStart"/>
      <w:r w:rsidR="00433539">
        <w:rPr>
          <w:bCs/>
          <w:sz w:val="26"/>
          <w:szCs w:val="26"/>
        </w:rPr>
        <w:t>Zyzańska</w:t>
      </w:r>
      <w:proofErr w:type="spellEnd"/>
      <w:r w:rsidR="00433539">
        <w:rPr>
          <w:bCs/>
          <w:sz w:val="26"/>
          <w:szCs w:val="26"/>
        </w:rPr>
        <w:t xml:space="preserve"> Emilia</w:t>
      </w:r>
      <w:r w:rsidR="00946FEA">
        <w:rPr>
          <w:bCs/>
          <w:sz w:val="26"/>
          <w:szCs w:val="26"/>
        </w:rPr>
        <w:t>.</w:t>
      </w:r>
    </w:p>
    <w:p w:rsidR="00946FEA" w:rsidRPr="00316EEC" w:rsidRDefault="00946FEA" w:rsidP="00946FEA">
      <w:pPr>
        <w:widowControl/>
        <w:suppressAutoHyphens w:val="0"/>
        <w:rPr>
          <w:bCs/>
          <w:sz w:val="26"/>
          <w:szCs w:val="26"/>
        </w:rPr>
      </w:pPr>
      <w:r w:rsidRPr="00946FEA">
        <w:rPr>
          <w:b/>
          <w:bCs/>
          <w:sz w:val="26"/>
          <w:szCs w:val="26"/>
        </w:rPr>
        <w:t xml:space="preserve">Komunia Święta </w:t>
      </w:r>
      <w:proofErr w:type="spellStart"/>
      <w:r w:rsidRPr="00946FEA">
        <w:rPr>
          <w:b/>
          <w:bCs/>
          <w:sz w:val="26"/>
          <w:szCs w:val="26"/>
        </w:rPr>
        <w:t>godz</w:t>
      </w:r>
      <w:proofErr w:type="spellEnd"/>
      <w:r w:rsidRPr="00946FEA">
        <w:rPr>
          <w:b/>
          <w:bCs/>
          <w:sz w:val="26"/>
          <w:szCs w:val="26"/>
        </w:rPr>
        <w:t xml:space="preserve"> 11:00: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Klawender</w:t>
      </w:r>
      <w:proofErr w:type="spellEnd"/>
      <w:r>
        <w:rPr>
          <w:bCs/>
          <w:sz w:val="26"/>
          <w:szCs w:val="26"/>
        </w:rPr>
        <w:t xml:space="preserve"> Paulina, </w:t>
      </w:r>
      <w:proofErr w:type="spellStart"/>
      <w:r w:rsidRPr="00946FEA">
        <w:rPr>
          <w:bCs/>
          <w:sz w:val="26"/>
          <w:szCs w:val="26"/>
        </w:rPr>
        <w:t>Macyk</w:t>
      </w:r>
      <w:proofErr w:type="spellEnd"/>
      <w:r w:rsidRPr="00946FEA">
        <w:rPr>
          <w:bCs/>
          <w:sz w:val="26"/>
          <w:szCs w:val="26"/>
        </w:rPr>
        <w:t xml:space="preserve"> Maciej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Makowska Zuzanna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Malik Stanisław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Miodek Mateusz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Ostrowska Elżbieta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Parzych Jakub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Parzych Wojciech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</w:t>
      </w:r>
      <w:proofErr w:type="spellStart"/>
      <w:r w:rsidRPr="00946FEA">
        <w:rPr>
          <w:bCs/>
          <w:sz w:val="26"/>
          <w:szCs w:val="26"/>
        </w:rPr>
        <w:t>Pielichowski</w:t>
      </w:r>
      <w:proofErr w:type="spellEnd"/>
      <w:r w:rsidRPr="00946FEA">
        <w:rPr>
          <w:bCs/>
          <w:sz w:val="26"/>
          <w:szCs w:val="26"/>
        </w:rPr>
        <w:t xml:space="preserve"> Mateusz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Pilski Filip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Popławski Szymon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Pytka Filip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Pytka Wiktor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Rduch Filip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Skowron Sonia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</w:t>
      </w:r>
      <w:proofErr w:type="spellStart"/>
      <w:r w:rsidRPr="00946FEA">
        <w:rPr>
          <w:bCs/>
          <w:sz w:val="26"/>
          <w:szCs w:val="26"/>
        </w:rPr>
        <w:t>Szaniewski</w:t>
      </w:r>
      <w:proofErr w:type="spellEnd"/>
      <w:r w:rsidRPr="00946FEA">
        <w:rPr>
          <w:bCs/>
          <w:sz w:val="26"/>
          <w:szCs w:val="26"/>
        </w:rPr>
        <w:t xml:space="preserve"> Paweł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Szymczyk Julia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Tomasik Łukasz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Tomaszewska Alicja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Tomaszewski Dawid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Wacek Adam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Walczyk Mateusz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</w:t>
      </w:r>
      <w:proofErr w:type="spellStart"/>
      <w:r w:rsidRPr="00946FEA">
        <w:rPr>
          <w:bCs/>
          <w:sz w:val="26"/>
          <w:szCs w:val="26"/>
        </w:rPr>
        <w:t>Więzik</w:t>
      </w:r>
      <w:proofErr w:type="spellEnd"/>
      <w:r w:rsidRPr="00946FEA">
        <w:rPr>
          <w:bCs/>
          <w:sz w:val="26"/>
          <w:szCs w:val="26"/>
        </w:rPr>
        <w:t xml:space="preserve"> Michał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Witt Natalia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</w:t>
      </w:r>
      <w:proofErr w:type="spellStart"/>
      <w:r w:rsidRPr="00946FEA">
        <w:rPr>
          <w:bCs/>
          <w:sz w:val="26"/>
          <w:szCs w:val="26"/>
        </w:rPr>
        <w:t>Zgryźniak</w:t>
      </w:r>
      <w:proofErr w:type="spellEnd"/>
      <w:r w:rsidRPr="00946FEA">
        <w:rPr>
          <w:bCs/>
          <w:sz w:val="26"/>
          <w:szCs w:val="26"/>
        </w:rPr>
        <w:t xml:space="preserve"> </w:t>
      </w:r>
      <w:proofErr w:type="spellStart"/>
      <w:r w:rsidRPr="00946FEA">
        <w:rPr>
          <w:bCs/>
          <w:sz w:val="26"/>
          <w:szCs w:val="26"/>
        </w:rPr>
        <w:t>Nikolas</w:t>
      </w:r>
      <w:proofErr w:type="spellEnd"/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</w:t>
      </w:r>
      <w:proofErr w:type="spellStart"/>
      <w:r w:rsidRPr="00946FEA">
        <w:rPr>
          <w:bCs/>
          <w:sz w:val="26"/>
          <w:szCs w:val="26"/>
        </w:rPr>
        <w:t>Zdziebło</w:t>
      </w:r>
      <w:proofErr w:type="spellEnd"/>
      <w:r w:rsidRPr="00946FEA">
        <w:rPr>
          <w:bCs/>
          <w:sz w:val="26"/>
          <w:szCs w:val="26"/>
        </w:rPr>
        <w:t xml:space="preserve"> Zuzanna</w:t>
      </w:r>
      <w:r>
        <w:rPr>
          <w:bCs/>
          <w:sz w:val="26"/>
          <w:szCs w:val="26"/>
        </w:rPr>
        <w:t>,</w:t>
      </w:r>
      <w:r w:rsidRPr="00946FEA">
        <w:rPr>
          <w:bCs/>
          <w:sz w:val="26"/>
          <w:szCs w:val="26"/>
        </w:rPr>
        <w:t xml:space="preserve"> Zmysłowska Hanna</w:t>
      </w:r>
      <w:r>
        <w:rPr>
          <w:bCs/>
          <w:sz w:val="26"/>
          <w:szCs w:val="26"/>
        </w:rPr>
        <w:t>.</w:t>
      </w:r>
    </w:p>
    <w:sectPr w:rsidR="00946FEA" w:rsidRPr="00316EEC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2ED" w:rsidRDefault="005752ED" w:rsidP="002334F7">
      <w:r>
        <w:separator/>
      </w:r>
    </w:p>
  </w:endnote>
  <w:endnote w:type="continuationSeparator" w:id="0">
    <w:p w:rsidR="005752ED" w:rsidRDefault="005752ED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2ED" w:rsidRDefault="005752ED" w:rsidP="002334F7">
      <w:r>
        <w:separator/>
      </w:r>
    </w:p>
  </w:footnote>
  <w:footnote w:type="continuationSeparator" w:id="0">
    <w:p w:rsidR="005752ED" w:rsidRDefault="005752ED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321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3CA5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2D38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6EEC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3539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2ED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6FEA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9723A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4963"/>
    <w:rsid w:val="00E649E2"/>
    <w:rsid w:val="00E64F76"/>
    <w:rsid w:val="00E65B3F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F7AFD-D2D5-4667-BF98-A97D98C7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7</cp:revision>
  <cp:lastPrinted>2021-01-29T10:55:00Z</cp:lastPrinted>
  <dcterms:created xsi:type="dcterms:W3CDTF">2020-11-27T15:10:00Z</dcterms:created>
  <dcterms:modified xsi:type="dcterms:W3CDTF">2021-05-01T06:22:00Z</dcterms:modified>
</cp:coreProperties>
</file>