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669C" w:rsidRPr="00864802" w:rsidRDefault="0003669C" w:rsidP="0003669C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03669C" w:rsidRPr="00864802" w:rsidRDefault="0003669C" w:rsidP="0003669C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03669C" w:rsidRPr="00864802" w:rsidRDefault="0003669C" w:rsidP="0003669C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1842"/>
        <w:gridCol w:w="1843"/>
        <w:gridCol w:w="2557"/>
      </w:tblGrid>
      <w:tr w:rsidR="0003669C" w:rsidRPr="00633056" w:rsidTr="00817E23">
        <w:trPr>
          <w:trHeight w:val="484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03669C" w:rsidRPr="00633056" w:rsidTr="00817E23">
        <w:trPr>
          <w:trHeight w:val="543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10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53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6.10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szkolna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47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10.10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55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13.10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szkolna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49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17.10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57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0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10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65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24.10.2021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45"/>
        </w:trPr>
        <w:tc>
          <w:tcPr>
            <w:tcW w:w="1668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10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szkolna 7:00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51"/>
        </w:trPr>
        <w:tc>
          <w:tcPr>
            <w:tcW w:w="1668" w:type="dxa"/>
            <w:vAlign w:val="center"/>
          </w:tcPr>
          <w:p w:rsidR="0003669C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31.10.2021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551"/>
        </w:trPr>
        <w:tc>
          <w:tcPr>
            <w:tcW w:w="1668" w:type="dxa"/>
            <w:vAlign w:val="center"/>
          </w:tcPr>
          <w:p w:rsidR="0003669C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1.11.2021</w:t>
            </w:r>
          </w:p>
        </w:tc>
        <w:tc>
          <w:tcPr>
            <w:tcW w:w="3685" w:type="dxa"/>
            <w:gridSpan w:val="2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świąteczna 10:00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815"/>
        </w:trPr>
        <w:tc>
          <w:tcPr>
            <w:tcW w:w="1668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1842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1843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851"/>
        </w:trPr>
        <w:tc>
          <w:tcPr>
            <w:tcW w:w="1668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1842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1843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  <w:tr w:rsidR="0003669C" w:rsidRPr="00633056" w:rsidTr="00817E23">
        <w:trPr>
          <w:trHeight w:val="851"/>
        </w:trPr>
        <w:tc>
          <w:tcPr>
            <w:tcW w:w="1668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1842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1843" w:type="dxa"/>
          </w:tcPr>
          <w:p w:rsidR="0003669C" w:rsidRPr="00D65721" w:rsidRDefault="0003669C" w:rsidP="00817E2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Różaniec</w:t>
            </w:r>
          </w:p>
        </w:tc>
        <w:tc>
          <w:tcPr>
            <w:tcW w:w="2557" w:type="dxa"/>
            <w:vAlign w:val="center"/>
          </w:tcPr>
          <w:p w:rsidR="0003669C" w:rsidRPr="00D65721" w:rsidRDefault="0003669C" w:rsidP="00817E23">
            <w:pPr>
              <w:rPr>
                <w:bCs/>
                <w:sz w:val="28"/>
                <w:szCs w:val="28"/>
              </w:rPr>
            </w:pPr>
          </w:p>
        </w:tc>
      </w:tr>
    </w:tbl>
    <w:p w:rsidR="0003669C" w:rsidRDefault="0003669C" w:rsidP="0003669C">
      <w:pPr>
        <w:jc w:val="both"/>
        <w:rPr>
          <w:bCs/>
        </w:rPr>
      </w:pPr>
      <w:r>
        <w:rPr>
          <w:bCs/>
        </w:rPr>
        <w:t>Potwierdzenie można uzyskać w każdym kościele, gdzie uczestniczy się we mszy św. Chorobę potwierdzają Rodzice-Opiekunowie.</w:t>
      </w:r>
    </w:p>
    <w:p w:rsidR="0003669C" w:rsidRDefault="0003669C" w:rsidP="0003669C">
      <w:pPr>
        <w:jc w:val="both"/>
        <w:rPr>
          <w:bCs/>
        </w:rPr>
      </w:pPr>
      <w:r>
        <w:rPr>
          <w:bCs/>
        </w:rPr>
        <w:t>Kartkę należy oddać w kościele przy ostatnim potwierdzeniu udziału we mszy św. w naszej Parafii.</w:t>
      </w:r>
    </w:p>
    <w:p w:rsidR="0003669C" w:rsidRDefault="0003669C" w:rsidP="0003669C">
      <w:pPr>
        <w:jc w:val="both"/>
        <w:rPr>
          <w:bCs/>
        </w:rPr>
      </w:pPr>
    </w:p>
    <w:p w:rsidR="0003669C" w:rsidRDefault="0003669C" w:rsidP="0003669C">
      <w:pPr>
        <w:jc w:val="both"/>
        <w:rPr>
          <w:bCs/>
        </w:rPr>
      </w:pPr>
    </w:p>
    <w:p w:rsidR="0003669C" w:rsidRDefault="0003669C" w:rsidP="0003669C">
      <w:pPr>
        <w:jc w:val="both"/>
        <w:rPr>
          <w:bCs/>
        </w:rPr>
      </w:pPr>
    </w:p>
    <w:p w:rsidR="0003669C" w:rsidRDefault="0003669C" w:rsidP="0003669C">
      <w:pPr>
        <w:jc w:val="both"/>
        <w:rPr>
          <w:bCs/>
        </w:rPr>
      </w:pPr>
      <w:r>
        <w:rPr>
          <w:bCs/>
        </w:rPr>
        <w:t>Imię i Nazwisko dziecka: ……………………………………………………….</w:t>
      </w:r>
    </w:p>
    <w:p w:rsidR="0003669C" w:rsidRDefault="0003669C" w:rsidP="0003669C">
      <w:pPr>
        <w:jc w:val="center"/>
        <w:rPr>
          <w:rFonts w:ascii="Monotype Corsiva" w:hAnsi="Monotype Corsiva"/>
          <w:bCs/>
          <w:sz w:val="36"/>
          <w:szCs w:val="36"/>
        </w:rPr>
      </w:pPr>
    </w:p>
    <w:p w:rsidR="0003669C" w:rsidRPr="00F60B73" w:rsidRDefault="0003669C" w:rsidP="0003669C">
      <w:pPr>
        <w:jc w:val="center"/>
        <w:rPr>
          <w:rFonts w:ascii="Monotype Corsiva" w:hAnsi="Monotype Corsiva"/>
          <w:bCs/>
          <w:sz w:val="36"/>
          <w:szCs w:val="36"/>
        </w:rPr>
      </w:pPr>
      <w:r w:rsidRPr="00F60B73">
        <w:rPr>
          <w:rFonts w:ascii="Monotype Corsiva" w:hAnsi="Monotype Corsiva"/>
          <w:bCs/>
          <w:sz w:val="36"/>
          <w:szCs w:val="36"/>
        </w:rPr>
        <w:t xml:space="preserve">Katechizm do zaliczenia do dnia </w:t>
      </w:r>
      <w:r>
        <w:rPr>
          <w:rFonts w:ascii="Monotype Corsiva" w:hAnsi="Monotype Corsiva"/>
          <w:bCs/>
          <w:sz w:val="36"/>
          <w:szCs w:val="36"/>
        </w:rPr>
        <w:t>31</w:t>
      </w:r>
      <w:r w:rsidRPr="00F60B73">
        <w:rPr>
          <w:rFonts w:ascii="Monotype Corsiva" w:hAnsi="Monotype Corsiva"/>
          <w:bCs/>
          <w:sz w:val="36"/>
          <w:szCs w:val="36"/>
        </w:rPr>
        <w:t>.</w:t>
      </w:r>
      <w:r>
        <w:rPr>
          <w:rFonts w:ascii="Monotype Corsiva" w:hAnsi="Monotype Corsiva"/>
          <w:bCs/>
          <w:sz w:val="36"/>
          <w:szCs w:val="36"/>
        </w:rPr>
        <w:t>10.2021</w:t>
      </w:r>
    </w:p>
    <w:p w:rsidR="0003669C" w:rsidRPr="009B0759" w:rsidRDefault="0003669C" w:rsidP="0003669C">
      <w:pPr>
        <w:jc w:val="both"/>
        <w:rPr>
          <w:sz w:val="28"/>
          <w:szCs w:val="28"/>
        </w:rPr>
      </w:pPr>
      <w:r w:rsidRPr="009B0759">
        <w:rPr>
          <w:sz w:val="28"/>
          <w:szCs w:val="28"/>
        </w:rPr>
        <w:t>I. Dziesięć przykazań Bożych:</w:t>
      </w:r>
    </w:p>
    <w:p w:rsidR="0003669C" w:rsidRPr="009B0759" w:rsidRDefault="0003669C" w:rsidP="0003669C">
      <w:pPr>
        <w:jc w:val="both"/>
        <w:rPr>
          <w:i/>
          <w:sz w:val="28"/>
          <w:szCs w:val="28"/>
        </w:rPr>
      </w:pPr>
      <w:r w:rsidRPr="009B0759">
        <w:rPr>
          <w:i/>
          <w:sz w:val="28"/>
          <w:szCs w:val="28"/>
        </w:rPr>
        <w:t>Jam jest Pan, Bóg twój, który cię wywiódł z ziemi egipskiej, z domu niewoli.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1. Nie będziesz miał bogów cudzych przede mną.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2. Nie będziesz brał imienia Pana, Boga twego, nadaremnie.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3. Pamiętaj, abyś dzień święty święcił.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4. Czcij ojca swego i matkę swoją.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5. Nie zabijaj.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6. Nie cudzołóż.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7. Nie kradnij.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8. Nie mów fałszywego świadectwa przeciw bliźniemu swemu.</w:t>
      </w:r>
    </w:p>
    <w:p w:rsidR="0003669C" w:rsidRPr="009B0759" w:rsidRDefault="0003669C" w:rsidP="0003669C">
      <w:pPr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9. Nie pożądaj żony bliźniego swego.</w:t>
      </w:r>
    </w:p>
    <w:p w:rsidR="0003669C" w:rsidRPr="009B0759" w:rsidRDefault="0003669C" w:rsidP="0003669C">
      <w:pPr>
        <w:spacing w:after="120"/>
        <w:jc w:val="both"/>
        <w:rPr>
          <w:b/>
          <w:sz w:val="28"/>
          <w:szCs w:val="28"/>
        </w:rPr>
      </w:pPr>
      <w:r w:rsidRPr="009B0759">
        <w:rPr>
          <w:b/>
          <w:sz w:val="28"/>
          <w:szCs w:val="28"/>
        </w:rPr>
        <w:t>10. Nie pożądaj rzeczy bliźniego swego.</w:t>
      </w:r>
    </w:p>
    <w:p w:rsidR="0003669C" w:rsidRPr="009B0759" w:rsidRDefault="0003669C" w:rsidP="0003669C">
      <w:pPr>
        <w:jc w:val="both"/>
        <w:rPr>
          <w:bCs/>
          <w:sz w:val="28"/>
          <w:szCs w:val="28"/>
        </w:rPr>
      </w:pPr>
      <w:r w:rsidRPr="009B0759">
        <w:rPr>
          <w:bCs/>
          <w:sz w:val="28"/>
          <w:szCs w:val="28"/>
        </w:rPr>
        <w:t>II. Dwa przykazania miłości.</w:t>
      </w:r>
    </w:p>
    <w:p w:rsidR="0003669C" w:rsidRPr="009B0759" w:rsidRDefault="0003669C" w:rsidP="0003669C">
      <w:pPr>
        <w:jc w:val="both"/>
        <w:rPr>
          <w:b/>
          <w:bCs/>
          <w:sz w:val="28"/>
          <w:szCs w:val="28"/>
        </w:rPr>
      </w:pPr>
      <w:r w:rsidRPr="009B0759">
        <w:rPr>
          <w:b/>
          <w:bCs/>
          <w:sz w:val="28"/>
          <w:szCs w:val="28"/>
        </w:rPr>
        <w:t>1. Będziesz miłował Pana Boga twego z całego serca swego, z całej duszy swojej i ze wszystkich myśli swoich.</w:t>
      </w:r>
    </w:p>
    <w:p w:rsidR="0003669C" w:rsidRPr="009B0759" w:rsidRDefault="0003669C" w:rsidP="0003669C">
      <w:pPr>
        <w:spacing w:after="120"/>
        <w:jc w:val="both"/>
        <w:rPr>
          <w:b/>
          <w:bCs/>
          <w:sz w:val="28"/>
          <w:szCs w:val="28"/>
        </w:rPr>
      </w:pPr>
      <w:r w:rsidRPr="009B0759">
        <w:rPr>
          <w:b/>
          <w:bCs/>
          <w:sz w:val="28"/>
          <w:szCs w:val="28"/>
        </w:rPr>
        <w:t>2. Będziesz miłował bliźniego swego jak siebie samego.</w:t>
      </w:r>
    </w:p>
    <w:p w:rsidR="0003669C" w:rsidRDefault="0003669C" w:rsidP="0003669C">
      <w:pPr>
        <w:widowControl/>
        <w:suppressAutoHyphens w:val="0"/>
        <w:rPr>
          <w:bCs/>
        </w:rPr>
      </w:pPr>
    </w:p>
    <w:p w:rsidR="0003669C" w:rsidRDefault="0003669C" w:rsidP="0003669C">
      <w:pPr>
        <w:widowControl/>
        <w:suppressAutoHyphens w:val="0"/>
        <w:rPr>
          <w:bCs/>
        </w:rPr>
      </w:pPr>
    </w:p>
    <w:p w:rsidR="0003669C" w:rsidRDefault="0003669C" w:rsidP="0003669C">
      <w:pPr>
        <w:widowControl/>
        <w:suppressAutoHyphens w:val="0"/>
        <w:rPr>
          <w:bCs/>
        </w:rPr>
      </w:pPr>
      <w:r>
        <w:rPr>
          <w:bCs/>
        </w:rPr>
        <w:t>Potwierdzenie zaliczenia</w:t>
      </w:r>
    </w:p>
    <w:p w:rsidR="0003669C" w:rsidRDefault="0003669C" w:rsidP="0003669C">
      <w:pPr>
        <w:widowControl/>
        <w:suppressAutoHyphens w:val="0"/>
        <w:rPr>
          <w:bCs/>
        </w:rPr>
      </w:pPr>
    </w:p>
    <w:p w:rsidR="0003669C" w:rsidRDefault="0003669C" w:rsidP="0003669C">
      <w:pPr>
        <w:widowControl/>
        <w:suppressAutoHyphens w:val="0"/>
        <w:rPr>
          <w:bCs/>
        </w:rPr>
      </w:pPr>
    </w:p>
    <w:p w:rsidR="0003669C" w:rsidRDefault="0003669C" w:rsidP="0003669C">
      <w:pPr>
        <w:widowControl/>
        <w:suppressAutoHyphens w:val="0"/>
        <w:rPr>
          <w:bCs/>
        </w:rPr>
      </w:pPr>
    </w:p>
    <w:p w:rsidR="0003669C" w:rsidRDefault="0003669C" w:rsidP="0003669C">
      <w:pPr>
        <w:widowControl/>
        <w:suppressAutoHyphens w:val="0"/>
        <w:rPr>
          <w:bCs/>
        </w:rPr>
      </w:pPr>
    </w:p>
    <w:p w:rsidR="0003669C" w:rsidRDefault="0003669C" w:rsidP="0003669C">
      <w:pPr>
        <w:widowControl/>
        <w:suppressAutoHyphens w:val="0"/>
        <w:rPr>
          <w:bCs/>
        </w:rPr>
      </w:pPr>
      <w:r>
        <w:rPr>
          <w:bCs/>
        </w:rPr>
        <w:t>…………………………………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</w:t>
      </w:r>
    </w:p>
    <w:p w:rsidR="0003669C" w:rsidRDefault="0003669C" w:rsidP="0003669C">
      <w:pPr>
        <w:widowControl/>
        <w:suppressAutoHyphens w:val="0"/>
        <w:rPr>
          <w:bCs/>
        </w:rPr>
      </w:pPr>
      <w:r>
        <w:rPr>
          <w:bCs/>
        </w:rPr>
        <w:t>Rodzice-Opiekunowie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ocena katechety</w:t>
      </w:r>
    </w:p>
    <w:p w:rsidR="0003669C" w:rsidRDefault="0003669C" w:rsidP="0003669C">
      <w:pPr>
        <w:rPr>
          <w:b/>
          <w:bCs/>
          <w:sz w:val="28"/>
          <w:szCs w:val="28"/>
        </w:rPr>
      </w:pPr>
    </w:p>
    <w:p w:rsidR="0003669C" w:rsidRPr="00A207CA" w:rsidRDefault="0003669C" w:rsidP="0003669C">
      <w:pPr>
        <w:rPr>
          <w:bCs/>
        </w:rPr>
      </w:pPr>
      <w:r w:rsidRPr="00A207C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2</w:t>
      </w:r>
      <w:r w:rsidRPr="00A207CA">
        <w:rPr>
          <w:b/>
          <w:bCs/>
          <w:sz w:val="28"/>
          <w:szCs w:val="28"/>
        </w:rPr>
        <w:t>.10.20</w:t>
      </w:r>
      <w:r>
        <w:rPr>
          <w:b/>
          <w:bCs/>
          <w:sz w:val="28"/>
          <w:szCs w:val="28"/>
        </w:rPr>
        <w:t>2</w:t>
      </w:r>
      <w:r w:rsidRPr="00A207CA">
        <w:rPr>
          <w:b/>
          <w:bCs/>
          <w:sz w:val="28"/>
          <w:szCs w:val="28"/>
        </w:rPr>
        <w:t>1 godz. 18:</w:t>
      </w:r>
      <w:r>
        <w:rPr>
          <w:b/>
          <w:bCs/>
          <w:sz w:val="28"/>
          <w:szCs w:val="28"/>
        </w:rPr>
        <w:t>0</w:t>
      </w:r>
      <w:r w:rsidRPr="00A207CA">
        <w:rPr>
          <w:b/>
          <w:bCs/>
          <w:sz w:val="28"/>
          <w:szCs w:val="28"/>
        </w:rPr>
        <w:t xml:space="preserve">0 </w:t>
      </w:r>
      <w:r>
        <w:rPr>
          <w:b/>
          <w:bCs/>
          <w:sz w:val="28"/>
          <w:szCs w:val="28"/>
        </w:rPr>
        <w:t xml:space="preserve">Różaniec z </w:t>
      </w:r>
      <w:r w:rsidRPr="00A207CA">
        <w:rPr>
          <w:b/>
          <w:bCs/>
          <w:sz w:val="28"/>
          <w:szCs w:val="28"/>
        </w:rPr>
        <w:t>rodzic</w:t>
      </w:r>
      <w:r>
        <w:rPr>
          <w:b/>
          <w:bCs/>
          <w:sz w:val="28"/>
          <w:szCs w:val="28"/>
        </w:rPr>
        <w:t>ami dzieci komunijnych i pobieranie miar na stroje dla dzieci</w:t>
      </w:r>
    </w:p>
    <w:p w:rsidR="00E63F2D" w:rsidRPr="0003669C" w:rsidRDefault="00E63F2D" w:rsidP="0003669C">
      <w:pPr>
        <w:rPr>
          <w:szCs w:val="26"/>
        </w:rPr>
      </w:pPr>
    </w:p>
    <w:sectPr w:rsidR="00E63F2D" w:rsidRPr="0003669C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5C8" w:rsidRDefault="002565C8" w:rsidP="002334F7">
      <w:r>
        <w:separator/>
      </w:r>
    </w:p>
  </w:endnote>
  <w:endnote w:type="continuationSeparator" w:id="0">
    <w:p w:rsidR="002565C8" w:rsidRDefault="002565C8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5C8" w:rsidRDefault="002565C8" w:rsidP="002334F7">
      <w:r>
        <w:separator/>
      </w:r>
    </w:p>
  </w:footnote>
  <w:footnote w:type="continuationSeparator" w:id="0">
    <w:p w:rsidR="002565C8" w:rsidRDefault="002565C8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69C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39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5C8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4B80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3FED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62B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3F2D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029A9-D39B-4B3C-B010-0EB2C4F9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4428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10</cp:revision>
  <cp:lastPrinted>2021-05-01T06:29:00Z</cp:lastPrinted>
  <dcterms:created xsi:type="dcterms:W3CDTF">2020-11-27T15:10:00Z</dcterms:created>
  <dcterms:modified xsi:type="dcterms:W3CDTF">2021-09-26T14:33:00Z</dcterms:modified>
</cp:coreProperties>
</file>