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C3E59" w:rsidRPr="00864802" w:rsidRDefault="001C3E59" w:rsidP="001C3E59">
      <w:pPr>
        <w:jc w:val="center"/>
        <w:rPr>
          <w:rFonts w:ascii="Monotype Corsiva" w:hAnsi="Monotype Corsiva"/>
          <w:bCs/>
          <w:sz w:val="36"/>
          <w:szCs w:val="36"/>
        </w:rPr>
      </w:pPr>
      <w:r w:rsidRPr="00864802">
        <w:rPr>
          <w:rFonts w:ascii="Monotype Corsiva" w:hAnsi="Monotype Corsiva"/>
          <w:bCs/>
          <w:sz w:val="36"/>
          <w:szCs w:val="36"/>
        </w:rPr>
        <w:t>Udział Dziecka Pierwszokomunijnego</w:t>
      </w:r>
    </w:p>
    <w:p w:rsidR="001C3E59" w:rsidRPr="00864802" w:rsidRDefault="001C3E59" w:rsidP="001C3E59">
      <w:pPr>
        <w:jc w:val="center"/>
        <w:rPr>
          <w:rFonts w:ascii="Monotype Corsiva" w:hAnsi="Monotype Corsiva"/>
          <w:bCs/>
          <w:sz w:val="36"/>
          <w:szCs w:val="36"/>
        </w:rPr>
      </w:pPr>
      <w:r w:rsidRPr="00864802">
        <w:rPr>
          <w:rFonts w:ascii="Monotype Corsiva" w:hAnsi="Monotype Corsiva"/>
          <w:bCs/>
          <w:sz w:val="36"/>
          <w:szCs w:val="36"/>
        </w:rPr>
        <w:t>we msz</w:t>
      </w:r>
      <w:r>
        <w:rPr>
          <w:rFonts w:ascii="Monotype Corsiva" w:hAnsi="Monotype Corsiva"/>
          <w:bCs/>
          <w:sz w:val="36"/>
          <w:szCs w:val="36"/>
        </w:rPr>
        <w:t>ach</w:t>
      </w:r>
      <w:r w:rsidRPr="00864802">
        <w:rPr>
          <w:rFonts w:ascii="Monotype Corsiva" w:hAnsi="Monotype Corsiva"/>
          <w:bCs/>
          <w:sz w:val="36"/>
          <w:szCs w:val="36"/>
        </w:rPr>
        <w:t xml:space="preserve"> św. niedzieln</w:t>
      </w:r>
      <w:r>
        <w:rPr>
          <w:rFonts w:ascii="Monotype Corsiva" w:hAnsi="Monotype Corsiva"/>
          <w:bCs/>
          <w:sz w:val="36"/>
          <w:szCs w:val="36"/>
        </w:rPr>
        <w:t>ych</w:t>
      </w:r>
      <w:r w:rsidRPr="00864802">
        <w:rPr>
          <w:rFonts w:ascii="Monotype Corsiva" w:hAnsi="Monotype Corsiva"/>
          <w:bCs/>
          <w:sz w:val="36"/>
          <w:szCs w:val="36"/>
        </w:rPr>
        <w:t>, świąteczn</w:t>
      </w:r>
      <w:r>
        <w:rPr>
          <w:rFonts w:ascii="Monotype Corsiva" w:hAnsi="Monotype Corsiva"/>
          <w:bCs/>
          <w:sz w:val="36"/>
          <w:szCs w:val="36"/>
        </w:rPr>
        <w:t>ych</w:t>
      </w:r>
      <w:r w:rsidRPr="00864802">
        <w:rPr>
          <w:rFonts w:ascii="Monotype Corsiva" w:hAnsi="Monotype Corsiva"/>
          <w:bCs/>
          <w:sz w:val="36"/>
          <w:szCs w:val="36"/>
        </w:rPr>
        <w:t xml:space="preserve"> </w:t>
      </w:r>
      <w:r>
        <w:rPr>
          <w:rFonts w:ascii="Monotype Corsiva" w:hAnsi="Monotype Corsiva"/>
          <w:bCs/>
          <w:sz w:val="36"/>
          <w:szCs w:val="36"/>
        </w:rPr>
        <w:t>i</w:t>
      </w:r>
      <w:r w:rsidRPr="00864802">
        <w:rPr>
          <w:rFonts w:ascii="Monotype Corsiva" w:hAnsi="Monotype Corsiva"/>
          <w:bCs/>
          <w:sz w:val="36"/>
          <w:szCs w:val="36"/>
        </w:rPr>
        <w:t xml:space="preserve"> szkoln</w:t>
      </w:r>
      <w:r>
        <w:rPr>
          <w:rFonts w:ascii="Monotype Corsiva" w:hAnsi="Monotype Corsiva"/>
          <w:bCs/>
          <w:sz w:val="36"/>
          <w:szCs w:val="36"/>
        </w:rPr>
        <w:t>ych</w:t>
      </w:r>
    </w:p>
    <w:p w:rsidR="001C3E59" w:rsidRPr="00864802" w:rsidRDefault="001C3E59" w:rsidP="001C3E59">
      <w:pPr>
        <w:spacing w:after="120"/>
        <w:jc w:val="center"/>
        <w:rPr>
          <w:rFonts w:ascii="Monotype Corsiva" w:hAnsi="Monotype Corsiva"/>
          <w:bCs/>
          <w:sz w:val="36"/>
          <w:szCs w:val="36"/>
        </w:rPr>
      </w:pPr>
      <w:r w:rsidRPr="00864802">
        <w:rPr>
          <w:rFonts w:ascii="Monotype Corsiva" w:hAnsi="Monotype Corsiva"/>
          <w:bCs/>
          <w:sz w:val="36"/>
          <w:szCs w:val="36"/>
        </w:rPr>
        <w:t xml:space="preserve">oraz w </w:t>
      </w:r>
      <w:r>
        <w:rPr>
          <w:rFonts w:ascii="Monotype Corsiva" w:hAnsi="Monotype Corsiva"/>
          <w:bCs/>
          <w:sz w:val="36"/>
          <w:szCs w:val="36"/>
        </w:rPr>
        <w:t xml:space="preserve">wybranych </w:t>
      </w:r>
      <w:r w:rsidRPr="00864802">
        <w:rPr>
          <w:rFonts w:ascii="Monotype Corsiva" w:hAnsi="Monotype Corsiva"/>
          <w:bCs/>
          <w:sz w:val="36"/>
          <w:szCs w:val="36"/>
        </w:rPr>
        <w:t>nabożeństwach</w:t>
      </w:r>
      <w:r>
        <w:rPr>
          <w:rFonts w:ascii="Monotype Corsiva" w:hAnsi="Monotype Corsiva"/>
          <w:bCs/>
          <w:sz w:val="36"/>
          <w:szCs w:val="36"/>
        </w:rPr>
        <w:t>:</w:t>
      </w:r>
    </w:p>
    <w:tbl>
      <w:tblPr>
        <w:tblStyle w:val="Tabela-Siatka"/>
        <w:tblW w:w="7910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668"/>
        <w:gridCol w:w="3685"/>
        <w:gridCol w:w="2557"/>
      </w:tblGrid>
      <w:tr w:rsidR="001C3E59" w:rsidRPr="00633056" w:rsidTr="00110A02">
        <w:trPr>
          <w:trHeight w:val="484"/>
        </w:trPr>
        <w:tc>
          <w:tcPr>
            <w:tcW w:w="1668" w:type="dxa"/>
            <w:vAlign w:val="center"/>
          </w:tcPr>
          <w:p w:rsidR="001C3E59" w:rsidRPr="00D65721" w:rsidRDefault="001C3E59" w:rsidP="00110A02">
            <w:pPr>
              <w:jc w:val="center"/>
              <w:rPr>
                <w:b/>
                <w:bCs/>
                <w:sz w:val="28"/>
                <w:szCs w:val="28"/>
              </w:rPr>
            </w:pPr>
            <w:r w:rsidRPr="00D65721">
              <w:rPr>
                <w:b/>
                <w:bCs/>
                <w:sz w:val="28"/>
                <w:szCs w:val="28"/>
              </w:rPr>
              <w:t>Data</w:t>
            </w:r>
          </w:p>
        </w:tc>
        <w:tc>
          <w:tcPr>
            <w:tcW w:w="3685" w:type="dxa"/>
            <w:vAlign w:val="center"/>
          </w:tcPr>
          <w:p w:rsidR="001C3E59" w:rsidRPr="00D65721" w:rsidRDefault="001C3E59" w:rsidP="00110A02">
            <w:pPr>
              <w:jc w:val="center"/>
              <w:rPr>
                <w:b/>
                <w:bCs/>
                <w:sz w:val="28"/>
                <w:szCs w:val="28"/>
              </w:rPr>
            </w:pPr>
            <w:r w:rsidRPr="00D65721">
              <w:rPr>
                <w:b/>
                <w:bCs/>
                <w:sz w:val="28"/>
                <w:szCs w:val="28"/>
              </w:rPr>
              <w:t>Wydarzenie</w:t>
            </w:r>
          </w:p>
        </w:tc>
        <w:tc>
          <w:tcPr>
            <w:tcW w:w="2557" w:type="dxa"/>
            <w:vAlign w:val="center"/>
          </w:tcPr>
          <w:p w:rsidR="001C3E59" w:rsidRPr="00D65721" w:rsidRDefault="001C3E59" w:rsidP="00110A02">
            <w:pPr>
              <w:jc w:val="center"/>
              <w:rPr>
                <w:b/>
                <w:bCs/>
                <w:sz w:val="28"/>
                <w:szCs w:val="28"/>
              </w:rPr>
            </w:pPr>
            <w:r w:rsidRPr="00D65721">
              <w:rPr>
                <w:b/>
                <w:bCs/>
                <w:sz w:val="28"/>
                <w:szCs w:val="28"/>
              </w:rPr>
              <w:t>Potwierdzenie</w:t>
            </w:r>
          </w:p>
        </w:tc>
      </w:tr>
      <w:tr w:rsidR="001C3E59" w:rsidRPr="00633056" w:rsidTr="00110A02">
        <w:trPr>
          <w:trHeight w:val="543"/>
        </w:trPr>
        <w:tc>
          <w:tcPr>
            <w:tcW w:w="1668" w:type="dxa"/>
            <w:vAlign w:val="center"/>
          </w:tcPr>
          <w:p w:rsidR="001C3E59" w:rsidRPr="00D65721" w:rsidRDefault="001C3E59" w:rsidP="00110A0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Pr="00D6572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11</w:t>
            </w:r>
            <w:r w:rsidRPr="00D6572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2021</w:t>
            </w:r>
          </w:p>
        </w:tc>
        <w:tc>
          <w:tcPr>
            <w:tcW w:w="3685" w:type="dxa"/>
            <w:vAlign w:val="center"/>
          </w:tcPr>
          <w:p w:rsidR="001C3E59" w:rsidRPr="00D65721" w:rsidRDefault="001C3E59" w:rsidP="00110A02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 xml:space="preserve">msza św. </w:t>
            </w:r>
            <w:r>
              <w:rPr>
                <w:bCs/>
                <w:sz w:val="28"/>
                <w:szCs w:val="28"/>
              </w:rPr>
              <w:t>niedzielna 10:00</w:t>
            </w:r>
          </w:p>
        </w:tc>
        <w:tc>
          <w:tcPr>
            <w:tcW w:w="2557" w:type="dxa"/>
            <w:vAlign w:val="center"/>
          </w:tcPr>
          <w:p w:rsidR="001C3E59" w:rsidRPr="00D65721" w:rsidRDefault="001C3E59" w:rsidP="00110A02">
            <w:pPr>
              <w:rPr>
                <w:bCs/>
                <w:sz w:val="28"/>
                <w:szCs w:val="28"/>
              </w:rPr>
            </w:pPr>
          </w:p>
        </w:tc>
      </w:tr>
      <w:tr w:rsidR="001C3E59" w:rsidRPr="00633056" w:rsidTr="00110A02">
        <w:trPr>
          <w:trHeight w:val="553"/>
        </w:trPr>
        <w:tc>
          <w:tcPr>
            <w:tcW w:w="1668" w:type="dxa"/>
            <w:vAlign w:val="center"/>
          </w:tcPr>
          <w:p w:rsidR="001C3E59" w:rsidRDefault="001C3E59" w:rsidP="00110A0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3.11.2021</w:t>
            </w:r>
          </w:p>
        </w:tc>
        <w:tc>
          <w:tcPr>
            <w:tcW w:w="3685" w:type="dxa"/>
            <w:vAlign w:val="center"/>
          </w:tcPr>
          <w:p w:rsidR="001C3E59" w:rsidRPr="00D65721" w:rsidRDefault="001C3E59" w:rsidP="00110A02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>msza św. szkolna</w:t>
            </w:r>
            <w:r>
              <w:rPr>
                <w:bCs/>
                <w:sz w:val="28"/>
                <w:szCs w:val="28"/>
              </w:rPr>
              <w:t xml:space="preserve"> 7:00</w:t>
            </w:r>
          </w:p>
        </w:tc>
        <w:tc>
          <w:tcPr>
            <w:tcW w:w="2557" w:type="dxa"/>
            <w:vAlign w:val="center"/>
          </w:tcPr>
          <w:p w:rsidR="001C3E59" w:rsidRPr="00D65721" w:rsidRDefault="001C3E59" w:rsidP="00110A02">
            <w:pPr>
              <w:rPr>
                <w:bCs/>
                <w:sz w:val="28"/>
                <w:szCs w:val="28"/>
              </w:rPr>
            </w:pPr>
          </w:p>
        </w:tc>
      </w:tr>
      <w:tr w:rsidR="001C3E59" w:rsidRPr="00633056" w:rsidTr="00110A02">
        <w:trPr>
          <w:trHeight w:val="547"/>
        </w:trPr>
        <w:tc>
          <w:tcPr>
            <w:tcW w:w="1668" w:type="dxa"/>
            <w:vAlign w:val="center"/>
          </w:tcPr>
          <w:p w:rsidR="001C3E59" w:rsidRPr="00D65721" w:rsidRDefault="001C3E59" w:rsidP="00110A0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 w:rsidRPr="00D6572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11</w:t>
            </w:r>
            <w:r w:rsidRPr="00D6572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2021</w:t>
            </w:r>
          </w:p>
        </w:tc>
        <w:tc>
          <w:tcPr>
            <w:tcW w:w="3685" w:type="dxa"/>
            <w:vAlign w:val="center"/>
          </w:tcPr>
          <w:p w:rsidR="001C3E59" w:rsidRPr="00D65721" w:rsidRDefault="001C3E59" w:rsidP="00110A02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>msza św. niedzielna</w:t>
            </w:r>
            <w:r>
              <w:rPr>
                <w:bCs/>
                <w:sz w:val="28"/>
                <w:szCs w:val="28"/>
              </w:rPr>
              <w:t xml:space="preserve"> 10:00</w:t>
            </w:r>
          </w:p>
        </w:tc>
        <w:tc>
          <w:tcPr>
            <w:tcW w:w="2557" w:type="dxa"/>
            <w:vAlign w:val="center"/>
          </w:tcPr>
          <w:p w:rsidR="001C3E59" w:rsidRPr="00D65721" w:rsidRDefault="001C3E59" w:rsidP="00110A02">
            <w:pPr>
              <w:rPr>
                <w:bCs/>
                <w:sz w:val="28"/>
                <w:szCs w:val="28"/>
              </w:rPr>
            </w:pPr>
          </w:p>
        </w:tc>
      </w:tr>
      <w:tr w:rsidR="001C3E59" w:rsidRPr="00633056" w:rsidTr="00110A02">
        <w:trPr>
          <w:trHeight w:val="547"/>
        </w:trPr>
        <w:tc>
          <w:tcPr>
            <w:tcW w:w="1668" w:type="dxa"/>
            <w:vAlign w:val="center"/>
          </w:tcPr>
          <w:p w:rsidR="001C3E59" w:rsidRPr="00D65721" w:rsidRDefault="001C3E59" w:rsidP="00110A0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10.11.2021</w:t>
            </w:r>
          </w:p>
        </w:tc>
        <w:tc>
          <w:tcPr>
            <w:tcW w:w="3685" w:type="dxa"/>
            <w:vAlign w:val="center"/>
          </w:tcPr>
          <w:p w:rsidR="001C3E59" w:rsidRPr="00D65721" w:rsidRDefault="001C3E59" w:rsidP="00110A02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>msza św. szkolna</w:t>
            </w:r>
            <w:r>
              <w:rPr>
                <w:bCs/>
                <w:sz w:val="28"/>
                <w:szCs w:val="28"/>
              </w:rPr>
              <w:t xml:space="preserve"> 7:00</w:t>
            </w:r>
          </w:p>
        </w:tc>
        <w:tc>
          <w:tcPr>
            <w:tcW w:w="2557" w:type="dxa"/>
            <w:vAlign w:val="center"/>
          </w:tcPr>
          <w:p w:rsidR="001C3E59" w:rsidRPr="00D65721" w:rsidRDefault="001C3E59" w:rsidP="00110A02">
            <w:pPr>
              <w:rPr>
                <w:bCs/>
                <w:sz w:val="28"/>
                <w:szCs w:val="28"/>
              </w:rPr>
            </w:pPr>
          </w:p>
        </w:tc>
      </w:tr>
      <w:tr w:rsidR="001C3E59" w:rsidRPr="00633056" w:rsidTr="00110A02">
        <w:trPr>
          <w:trHeight w:val="555"/>
        </w:trPr>
        <w:tc>
          <w:tcPr>
            <w:tcW w:w="1668" w:type="dxa"/>
            <w:vAlign w:val="center"/>
          </w:tcPr>
          <w:p w:rsidR="001C3E59" w:rsidRPr="00D65721" w:rsidRDefault="001C3E59" w:rsidP="00110A0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4</w:t>
            </w:r>
            <w:r>
              <w:rPr>
                <w:bCs/>
                <w:sz w:val="28"/>
                <w:szCs w:val="28"/>
              </w:rPr>
              <w:t>.11</w:t>
            </w:r>
            <w:r w:rsidRPr="00D6572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2021</w:t>
            </w:r>
          </w:p>
        </w:tc>
        <w:tc>
          <w:tcPr>
            <w:tcW w:w="3685" w:type="dxa"/>
            <w:vAlign w:val="center"/>
          </w:tcPr>
          <w:p w:rsidR="001C3E59" w:rsidRPr="00D65721" w:rsidRDefault="001C3E59" w:rsidP="00110A02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>msza św. niedzielna</w:t>
            </w:r>
            <w:r>
              <w:rPr>
                <w:bCs/>
                <w:sz w:val="28"/>
                <w:szCs w:val="28"/>
              </w:rPr>
              <w:t xml:space="preserve"> 10:00</w:t>
            </w:r>
          </w:p>
        </w:tc>
        <w:tc>
          <w:tcPr>
            <w:tcW w:w="2557" w:type="dxa"/>
            <w:vAlign w:val="center"/>
          </w:tcPr>
          <w:p w:rsidR="001C3E59" w:rsidRPr="00D65721" w:rsidRDefault="001C3E59" w:rsidP="00110A02">
            <w:pPr>
              <w:rPr>
                <w:bCs/>
                <w:sz w:val="28"/>
                <w:szCs w:val="28"/>
              </w:rPr>
            </w:pPr>
          </w:p>
        </w:tc>
      </w:tr>
      <w:tr w:rsidR="001C3E59" w:rsidRPr="00633056" w:rsidTr="00110A02">
        <w:trPr>
          <w:trHeight w:val="549"/>
        </w:trPr>
        <w:tc>
          <w:tcPr>
            <w:tcW w:w="1668" w:type="dxa"/>
            <w:vAlign w:val="center"/>
          </w:tcPr>
          <w:p w:rsidR="001C3E59" w:rsidRPr="00D65721" w:rsidRDefault="001C3E59" w:rsidP="00110A0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7</w:t>
            </w:r>
            <w:r>
              <w:rPr>
                <w:bCs/>
                <w:sz w:val="28"/>
                <w:szCs w:val="28"/>
              </w:rPr>
              <w:t>.11</w:t>
            </w:r>
            <w:r w:rsidRPr="00D6572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2021</w:t>
            </w:r>
          </w:p>
        </w:tc>
        <w:tc>
          <w:tcPr>
            <w:tcW w:w="3685" w:type="dxa"/>
            <w:vAlign w:val="center"/>
          </w:tcPr>
          <w:p w:rsidR="001C3E59" w:rsidRPr="00D65721" w:rsidRDefault="001C3E59" w:rsidP="00110A02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>msza św. szkolna</w:t>
            </w:r>
            <w:r>
              <w:rPr>
                <w:bCs/>
                <w:sz w:val="28"/>
                <w:szCs w:val="28"/>
              </w:rPr>
              <w:t xml:space="preserve"> 7:00</w:t>
            </w:r>
          </w:p>
        </w:tc>
        <w:tc>
          <w:tcPr>
            <w:tcW w:w="2557" w:type="dxa"/>
            <w:vAlign w:val="center"/>
          </w:tcPr>
          <w:p w:rsidR="001C3E59" w:rsidRPr="00D65721" w:rsidRDefault="001C3E59" w:rsidP="00110A02">
            <w:pPr>
              <w:rPr>
                <w:bCs/>
                <w:sz w:val="28"/>
                <w:szCs w:val="28"/>
              </w:rPr>
            </w:pPr>
          </w:p>
        </w:tc>
      </w:tr>
      <w:tr w:rsidR="001C3E59" w:rsidRPr="00633056" w:rsidTr="00110A02">
        <w:trPr>
          <w:trHeight w:val="557"/>
        </w:trPr>
        <w:tc>
          <w:tcPr>
            <w:tcW w:w="1668" w:type="dxa"/>
            <w:vAlign w:val="center"/>
          </w:tcPr>
          <w:p w:rsidR="001C3E59" w:rsidRPr="00D65721" w:rsidRDefault="001C3E59" w:rsidP="00110A0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.11</w:t>
            </w:r>
            <w:r w:rsidRPr="00D6572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2021</w:t>
            </w:r>
          </w:p>
        </w:tc>
        <w:tc>
          <w:tcPr>
            <w:tcW w:w="3685" w:type="dxa"/>
            <w:vAlign w:val="center"/>
          </w:tcPr>
          <w:p w:rsidR="001C3E59" w:rsidRPr="00D65721" w:rsidRDefault="001C3E59" w:rsidP="00110A0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msza św. niedzielna 10:00</w:t>
            </w:r>
          </w:p>
        </w:tc>
        <w:tc>
          <w:tcPr>
            <w:tcW w:w="2557" w:type="dxa"/>
            <w:vAlign w:val="center"/>
          </w:tcPr>
          <w:p w:rsidR="001C3E59" w:rsidRPr="00D65721" w:rsidRDefault="001C3E59" w:rsidP="00110A02">
            <w:pPr>
              <w:rPr>
                <w:bCs/>
                <w:sz w:val="28"/>
                <w:szCs w:val="28"/>
              </w:rPr>
            </w:pPr>
          </w:p>
        </w:tc>
      </w:tr>
      <w:tr w:rsidR="001C3E59" w:rsidRPr="00633056" w:rsidTr="00110A02">
        <w:trPr>
          <w:trHeight w:val="565"/>
        </w:trPr>
        <w:tc>
          <w:tcPr>
            <w:tcW w:w="1668" w:type="dxa"/>
            <w:vAlign w:val="center"/>
          </w:tcPr>
          <w:p w:rsidR="001C3E59" w:rsidRPr="00D65721" w:rsidRDefault="001C3E59" w:rsidP="00110A02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</w:rPr>
              <w:t>4</w:t>
            </w:r>
            <w:r w:rsidRPr="00D6572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11</w:t>
            </w:r>
            <w:r w:rsidRPr="00D6572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2021</w:t>
            </w:r>
          </w:p>
        </w:tc>
        <w:tc>
          <w:tcPr>
            <w:tcW w:w="3685" w:type="dxa"/>
            <w:vAlign w:val="center"/>
          </w:tcPr>
          <w:p w:rsidR="001C3E59" w:rsidRDefault="001C3E59" w:rsidP="00110A02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>msza św. szkolna</w:t>
            </w:r>
            <w:r>
              <w:rPr>
                <w:bCs/>
                <w:sz w:val="28"/>
                <w:szCs w:val="28"/>
              </w:rPr>
              <w:t xml:space="preserve"> 7:00</w:t>
            </w:r>
          </w:p>
        </w:tc>
        <w:tc>
          <w:tcPr>
            <w:tcW w:w="2557" w:type="dxa"/>
            <w:vAlign w:val="center"/>
          </w:tcPr>
          <w:p w:rsidR="001C3E59" w:rsidRPr="00D65721" w:rsidRDefault="001C3E59" w:rsidP="00110A02">
            <w:pPr>
              <w:rPr>
                <w:bCs/>
                <w:sz w:val="28"/>
                <w:szCs w:val="28"/>
              </w:rPr>
            </w:pPr>
          </w:p>
        </w:tc>
      </w:tr>
      <w:tr w:rsidR="001C3E59" w:rsidRPr="00633056" w:rsidTr="00110A02">
        <w:trPr>
          <w:trHeight w:val="545"/>
        </w:trPr>
        <w:tc>
          <w:tcPr>
            <w:tcW w:w="1668" w:type="dxa"/>
            <w:vAlign w:val="center"/>
          </w:tcPr>
          <w:p w:rsidR="001C3E59" w:rsidRPr="00D65721" w:rsidRDefault="001C3E59" w:rsidP="00110A0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</w:rPr>
              <w:t>8</w:t>
            </w:r>
            <w:r>
              <w:rPr>
                <w:bCs/>
                <w:sz w:val="28"/>
                <w:szCs w:val="28"/>
              </w:rPr>
              <w:t>.11.2021</w:t>
            </w:r>
          </w:p>
        </w:tc>
        <w:tc>
          <w:tcPr>
            <w:tcW w:w="3685" w:type="dxa"/>
            <w:vAlign w:val="center"/>
          </w:tcPr>
          <w:p w:rsidR="001C3E59" w:rsidRDefault="001C3E59" w:rsidP="00110A0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msza św. niedzielna 10:00</w:t>
            </w:r>
          </w:p>
        </w:tc>
        <w:tc>
          <w:tcPr>
            <w:tcW w:w="2557" w:type="dxa"/>
            <w:vAlign w:val="center"/>
          </w:tcPr>
          <w:p w:rsidR="001C3E59" w:rsidRPr="00D65721" w:rsidRDefault="001C3E59" w:rsidP="00110A02">
            <w:pPr>
              <w:rPr>
                <w:bCs/>
                <w:sz w:val="28"/>
                <w:szCs w:val="28"/>
              </w:rPr>
            </w:pPr>
          </w:p>
        </w:tc>
      </w:tr>
      <w:tr w:rsidR="001C3E59" w:rsidRPr="00633056" w:rsidTr="00110A02">
        <w:trPr>
          <w:trHeight w:val="551"/>
        </w:trPr>
        <w:tc>
          <w:tcPr>
            <w:tcW w:w="1668" w:type="dxa"/>
            <w:vAlign w:val="center"/>
          </w:tcPr>
          <w:p w:rsidR="001C3E59" w:rsidRPr="00D65721" w:rsidRDefault="001C3E59" w:rsidP="00110A0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Wypominki</w:t>
            </w:r>
          </w:p>
        </w:tc>
        <w:tc>
          <w:tcPr>
            <w:tcW w:w="3685" w:type="dxa"/>
            <w:vAlign w:val="center"/>
          </w:tcPr>
          <w:p w:rsidR="001C3E59" w:rsidRPr="00D65721" w:rsidRDefault="001C3E59" w:rsidP="00110A0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raz do wyboru w dniach 2-8 listopada 17:00</w:t>
            </w:r>
          </w:p>
        </w:tc>
        <w:tc>
          <w:tcPr>
            <w:tcW w:w="2557" w:type="dxa"/>
            <w:vAlign w:val="center"/>
          </w:tcPr>
          <w:p w:rsidR="001C3E59" w:rsidRPr="00D65721" w:rsidRDefault="001C3E59" w:rsidP="00110A02">
            <w:pPr>
              <w:rPr>
                <w:bCs/>
                <w:sz w:val="28"/>
                <w:szCs w:val="28"/>
              </w:rPr>
            </w:pPr>
          </w:p>
        </w:tc>
      </w:tr>
      <w:tr w:rsidR="001C3E59" w:rsidRPr="00633056" w:rsidTr="00110A02">
        <w:trPr>
          <w:trHeight w:val="551"/>
        </w:trPr>
        <w:tc>
          <w:tcPr>
            <w:tcW w:w="1668" w:type="dxa"/>
            <w:vAlign w:val="center"/>
          </w:tcPr>
          <w:p w:rsidR="001C3E59" w:rsidRDefault="001C3E59" w:rsidP="00110A02">
            <w:pPr>
              <w:rPr>
                <w:bCs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1C3E59" w:rsidRPr="00D65721" w:rsidRDefault="001C3E59" w:rsidP="00110A02">
            <w:pPr>
              <w:rPr>
                <w:bCs/>
                <w:sz w:val="28"/>
                <w:szCs w:val="28"/>
              </w:rPr>
            </w:pPr>
          </w:p>
        </w:tc>
        <w:tc>
          <w:tcPr>
            <w:tcW w:w="2557" w:type="dxa"/>
            <w:vAlign w:val="center"/>
          </w:tcPr>
          <w:p w:rsidR="001C3E59" w:rsidRPr="00D65721" w:rsidRDefault="001C3E59" w:rsidP="00110A02">
            <w:pPr>
              <w:rPr>
                <w:bCs/>
                <w:sz w:val="28"/>
                <w:szCs w:val="28"/>
              </w:rPr>
            </w:pPr>
          </w:p>
        </w:tc>
      </w:tr>
    </w:tbl>
    <w:p w:rsidR="001C3E59" w:rsidRPr="000A0277" w:rsidRDefault="001C3E59" w:rsidP="001C3E59">
      <w:pPr>
        <w:spacing w:before="120"/>
        <w:jc w:val="both"/>
        <w:rPr>
          <w:bCs/>
          <w:sz w:val="28"/>
          <w:szCs w:val="28"/>
        </w:rPr>
      </w:pPr>
      <w:r w:rsidRPr="000A0277">
        <w:rPr>
          <w:bCs/>
          <w:sz w:val="28"/>
          <w:szCs w:val="28"/>
        </w:rPr>
        <w:t>Potwierdzenie można uzyskać w każdym kościele, gdzie uczestniczy się we mszy św.</w:t>
      </w:r>
    </w:p>
    <w:p w:rsidR="001C3E59" w:rsidRPr="000A0277" w:rsidRDefault="001C3E59" w:rsidP="001C3E59">
      <w:pPr>
        <w:jc w:val="both"/>
        <w:rPr>
          <w:bCs/>
          <w:sz w:val="28"/>
          <w:szCs w:val="28"/>
        </w:rPr>
      </w:pPr>
      <w:r w:rsidRPr="000A0277">
        <w:rPr>
          <w:bCs/>
          <w:sz w:val="28"/>
          <w:szCs w:val="28"/>
        </w:rPr>
        <w:t>Chorobę potwierdzają Rodzice-Opiekunowie.</w:t>
      </w:r>
    </w:p>
    <w:p w:rsidR="001C3E59" w:rsidRPr="000A0277" w:rsidRDefault="001C3E59" w:rsidP="001C3E59">
      <w:pPr>
        <w:jc w:val="both"/>
        <w:rPr>
          <w:bCs/>
          <w:sz w:val="28"/>
          <w:szCs w:val="28"/>
        </w:rPr>
      </w:pPr>
      <w:r w:rsidRPr="000A0277">
        <w:rPr>
          <w:bCs/>
          <w:sz w:val="28"/>
          <w:szCs w:val="28"/>
        </w:rPr>
        <w:t>Kartkę należy oddać w kościele przy ostatnim potwierdzeniu udziału we mszy św. w naszej Parafii.</w:t>
      </w:r>
    </w:p>
    <w:p w:rsidR="001C3E59" w:rsidRPr="000A0277" w:rsidRDefault="001C3E59" w:rsidP="001C3E59">
      <w:pPr>
        <w:jc w:val="both"/>
        <w:rPr>
          <w:bCs/>
          <w:sz w:val="28"/>
          <w:szCs w:val="28"/>
        </w:rPr>
      </w:pPr>
    </w:p>
    <w:p w:rsidR="001C3E59" w:rsidRPr="00F1474F" w:rsidRDefault="001C3E59" w:rsidP="001C3E59">
      <w:pPr>
        <w:jc w:val="both"/>
        <w:rPr>
          <w:bCs/>
          <w:sz w:val="28"/>
          <w:szCs w:val="28"/>
        </w:rPr>
      </w:pPr>
    </w:p>
    <w:p w:rsidR="001C3E59" w:rsidRDefault="001C3E59" w:rsidP="001C3E59">
      <w:pPr>
        <w:jc w:val="both"/>
        <w:rPr>
          <w:bCs/>
          <w:sz w:val="28"/>
          <w:szCs w:val="28"/>
        </w:rPr>
      </w:pPr>
    </w:p>
    <w:p w:rsidR="001C3E59" w:rsidRPr="000A0277" w:rsidRDefault="001C3E59" w:rsidP="001C3E59">
      <w:pPr>
        <w:jc w:val="both"/>
        <w:rPr>
          <w:bCs/>
          <w:sz w:val="28"/>
          <w:szCs w:val="28"/>
        </w:rPr>
      </w:pPr>
    </w:p>
    <w:p w:rsidR="001C3E59" w:rsidRPr="00D01C94" w:rsidRDefault="001C3E59" w:rsidP="001C3E59">
      <w:pPr>
        <w:jc w:val="center"/>
        <w:rPr>
          <w:bCs/>
          <w:sz w:val="26"/>
          <w:szCs w:val="26"/>
        </w:rPr>
      </w:pPr>
    </w:p>
    <w:p w:rsidR="001C3E59" w:rsidRPr="00D01C94" w:rsidRDefault="001C3E59" w:rsidP="001C3E59">
      <w:pPr>
        <w:jc w:val="center"/>
        <w:rPr>
          <w:bCs/>
          <w:sz w:val="26"/>
          <w:szCs w:val="26"/>
        </w:rPr>
      </w:pPr>
    </w:p>
    <w:p w:rsidR="001C3E59" w:rsidRPr="00D01C94" w:rsidRDefault="001C3E59" w:rsidP="001C3E59">
      <w:pPr>
        <w:jc w:val="center"/>
        <w:rPr>
          <w:bCs/>
          <w:sz w:val="26"/>
          <w:szCs w:val="26"/>
        </w:rPr>
      </w:pPr>
      <w:r w:rsidRPr="00D01C94">
        <w:rPr>
          <w:bCs/>
          <w:sz w:val="26"/>
          <w:szCs w:val="26"/>
        </w:rPr>
        <w:t>……………………………………………………….</w:t>
      </w:r>
    </w:p>
    <w:p w:rsidR="001C3E59" w:rsidRPr="00D01C94" w:rsidRDefault="001C3E59" w:rsidP="001C3E59">
      <w:pPr>
        <w:jc w:val="center"/>
        <w:rPr>
          <w:b/>
          <w:bCs/>
          <w:sz w:val="26"/>
          <w:szCs w:val="26"/>
        </w:rPr>
      </w:pPr>
      <w:r w:rsidRPr="00D01C94">
        <w:rPr>
          <w:b/>
          <w:bCs/>
          <w:sz w:val="26"/>
          <w:szCs w:val="26"/>
        </w:rPr>
        <w:t>Imię i Nazwisko dziecka:</w:t>
      </w:r>
    </w:p>
    <w:p w:rsidR="001C3E59" w:rsidRPr="00F1474F" w:rsidRDefault="001C3E59" w:rsidP="001C3E59">
      <w:pPr>
        <w:jc w:val="center"/>
        <w:rPr>
          <w:bCs/>
          <w:sz w:val="26"/>
          <w:szCs w:val="26"/>
        </w:rPr>
      </w:pPr>
    </w:p>
    <w:p w:rsidR="001C3E59" w:rsidRPr="00F60B73" w:rsidRDefault="001C3E59" w:rsidP="001C3E59">
      <w:pPr>
        <w:jc w:val="center"/>
        <w:rPr>
          <w:rFonts w:ascii="Monotype Corsiva" w:hAnsi="Monotype Corsiva"/>
          <w:bCs/>
          <w:sz w:val="36"/>
          <w:szCs w:val="36"/>
        </w:rPr>
      </w:pPr>
      <w:r w:rsidRPr="00F60B73">
        <w:rPr>
          <w:rFonts w:ascii="Monotype Corsiva" w:hAnsi="Monotype Corsiva"/>
          <w:bCs/>
          <w:sz w:val="36"/>
          <w:szCs w:val="36"/>
        </w:rPr>
        <w:t xml:space="preserve">Katechizm do zaliczenia do dnia </w:t>
      </w:r>
      <w:r>
        <w:rPr>
          <w:rFonts w:ascii="Monotype Corsiva" w:hAnsi="Monotype Corsiva"/>
          <w:bCs/>
          <w:sz w:val="36"/>
          <w:szCs w:val="36"/>
        </w:rPr>
        <w:t>30.11</w:t>
      </w:r>
      <w:r w:rsidRPr="00F60B73">
        <w:rPr>
          <w:rFonts w:ascii="Monotype Corsiva" w:hAnsi="Monotype Corsiva"/>
          <w:bCs/>
          <w:sz w:val="36"/>
          <w:szCs w:val="36"/>
        </w:rPr>
        <w:t>.20</w:t>
      </w:r>
      <w:r>
        <w:rPr>
          <w:rFonts w:ascii="Monotype Corsiva" w:hAnsi="Monotype Corsiva"/>
          <w:bCs/>
          <w:sz w:val="36"/>
          <w:szCs w:val="36"/>
        </w:rPr>
        <w:t>21</w:t>
      </w:r>
    </w:p>
    <w:p w:rsidR="001C3E59" w:rsidRDefault="001C3E59" w:rsidP="001C3E59">
      <w:pPr>
        <w:jc w:val="both"/>
        <w:rPr>
          <w:sz w:val="28"/>
          <w:szCs w:val="28"/>
        </w:rPr>
      </w:pPr>
    </w:p>
    <w:p w:rsidR="001C3E59" w:rsidRPr="00AB3868" w:rsidRDefault="001C3E59" w:rsidP="001C3E59">
      <w:pPr>
        <w:jc w:val="both"/>
        <w:rPr>
          <w:sz w:val="32"/>
          <w:szCs w:val="32"/>
        </w:rPr>
      </w:pPr>
      <w:r w:rsidRPr="00AB3868">
        <w:rPr>
          <w:sz w:val="32"/>
          <w:szCs w:val="32"/>
        </w:rPr>
        <w:t>I. Pięć przykazań kościelnych:</w:t>
      </w:r>
    </w:p>
    <w:p w:rsidR="001C3E59" w:rsidRPr="00AB3868" w:rsidRDefault="001C3E59" w:rsidP="001C3E59">
      <w:pPr>
        <w:jc w:val="both"/>
        <w:rPr>
          <w:b/>
          <w:sz w:val="32"/>
          <w:szCs w:val="32"/>
        </w:rPr>
      </w:pPr>
      <w:r w:rsidRPr="00AB3868">
        <w:rPr>
          <w:b/>
          <w:sz w:val="32"/>
          <w:szCs w:val="32"/>
        </w:rPr>
        <w:t>1. W niedziele i święta nakazane uczestniczyć we Mszy świętej i powstrzymać się od prac niekoniecznych.</w:t>
      </w:r>
    </w:p>
    <w:p w:rsidR="001C3E59" w:rsidRPr="00AB3868" w:rsidRDefault="001C3E59" w:rsidP="001C3E59">
      <w:pPr>
        <w:jc w:val="both"/>
        <w:rPr>
          <w:b/>
          <w:sz w:val="32"/>
          <w:szCs w:val="32"/>
        </w:rPr>
      </w:pPr>
      <w:r w:rsidRPr="00AB3868">
        <w:rPr>
          <w:b/>
          <w:sz w:val="32"/>
          <w:szCs w:val="32"/>
        </w:rPr>
        <w:t>2. Przynajmniej raz w roku przystąpić do sakramentu pokuty.</w:t>
      </w:r>
    </w:p>
    <w:p w:rsidR="001C3E59" w:rsidRPr="00AB3868" w:rsidRDefault="001C3E59" w:rsidP="001C3E59">
      <w:pPr>
        <w:jc w:val="both"/>
        <w:rPr>
          <w:b/>
          <w:sz w:val="32"/>
          <w:szCs w:val="32"/>
        </w:rPr>
      </w:pPr>
      <w:r w:rsidRPr="00AB3868">
        <w:rPr>
          <w:b/>
          <w:sz w:val="32"/>
          <w:szCs w:val="32"/>
        </w:rPr>
        <w:t>3. Przynajmniej raz w roku, w okresie wielkanocnym, przyjąć Komunię świętą.</w:t>
      </w:r>
    </w:p>
    <w:p w:rsidR="001C3E59" w:rsidRPr="00AB3868" w:rsidRDefault="001C3E59" w:rsidP="001C3E59">
      <w:pPr>
        <w:jc w:val="both"/>
        <w:rPr>
          <w:b/>
          <w:sz w:val="32"/>
          <w:szCs w:val="32"/>
        </w:rPr>
      </w:pPr>
      <w:r w:rsidRPr="00AB3868">
        <w:rPr>
          <w:b/>
          <w:sz w:val="32"/>
          <w:szCs w:val="32"/>
        </w:rPr>
        <w:t>4. Zachowywać nakazane posty i wstrzemięźliwość od pokarmów mięsnych, a czasie Wielkiego Postu powstrzymywać się od udziału w zabawach.</w:t>
      </w:r>
    </w:p>
    <w:p w:rsidR="001C3E59" w:rsidRPr="00AB3868" w:rsidRDefault="001C3E59" w:rsidP="001C3E59">
      <w:pPr>
        <w:jc w:val="both"/>
        <w:rPr>
          <w:b/>
          <w:sz w:val="32"/>
          <w:szCs w:val="32"/>
        </w:rPr>
      </w:pPr>
      <w:r w:rsidRPr="00AB3868">
        <w:rPr>
          <w:b/>
          <w:sz w:val="32"/>
          <w:szCs w:val="32"/>
        </w:rPr>
        <w:t>5. Troszczyć się o potrzeby wspólnoty Kościoła.</w:t>
      </w:r>
    </w:p>
    <w:p w:rsidR="001C3E59" w:rsidRPr="00AB3868" w:rsidRDefault="001C3E59" w:rsidP="001C3E59">
      <w:pPr>
        <w:widowControl/>
        <w:suppressAutoHyphens w:val="0"/>
        <w:rPr>
          <w:bCs/>
          <w:sz w:val="28"/>
          <w:szCs w:val="28"/>
        </w:rPr>
      </w:pPr>
    </w:p>
    <w:p w:rsidR="001C3E59" w:rsidRPr="00AB3868" w:rsidRDefault="001C3E59" w:rsidP="001C3E59">
      <w:pPr>
        <w:widowControl/>
        <w:suppressAutoHyphens w:val="0"/>
        <w:rPr>
          <w:bCs/>
          <w:sz w:val="28"/>
          <w:szCs w:val="28"/>
        </w:rPr>
      </w:pPr>
      <w:r w:rsidRPr="00AB3868">
        <w:rPr>
          <w:bCs/>
          <w:sz w:val="28"/>
          <w:szCs w:val="28"/>
        </w:rPr>
        <w:t>Potwierdzenie zaliczenia</w:t>
      </w:r>
    </w:p>
    <w:p w:rsidR="001C3E59" w:rsidRPr="00AB3868" w:rsidRDefault="001C3E59" w:rsidP="001C3E59">
      <w:pPr>
        <w:widowControl/>
        <w:suppressAutoHyphens w:val="0"/>
        <w:rPr>
          <w:bCs/>
          <w:sz w:val="28"/>
          <w:szCs w:val="28"/>
        </w:rPr>
      </w:pPr>
    </w:p>
    <w:p w:rsidR="001C3E59" w:rsidRPr="00AB3868" w:rsidRDefault="001C3E59" w:rsidP="001C3E59">
      <w:pPr>
        <w:widowControl/>
        <w:suppressAutoHyphens w:val="0"/>
        <w:rPr>
          <w:bCs/>
          <w:sz w:val="28"/>
          <w:szCs w:val="28"/>
        </w:rPr>
      </w:pPr>
    </w:p>
    <w:p w:rsidR="001C3E59" w:rsidRPr="00AB3868" w:rsidRDefault="001C3E59" w:rsidP="001C3E59">
      <w:pPr>
        <w:widowControl/>
        <w:suppressAutoHyphens w:val="0"/>
        <w:rPr>
          <w:bCs/>
          <w:sz w:val="28"/>
          <w:szCs w:val="28"/>
        </w:rPr>
      </w:pPr>
      <w:r w:rsidRPr="00AB3868">
        <w:rPr>
          <w:bCs/>
          <w:sz w:val="28"/>
          <w:szCs w:val="28"/>
        </w:rPr>
        <w:t>…………………………………</w:t>
      </w:r>
      <w:r w:rsidRPr="00AB3868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Pr="00AB3868">
        <w:rPr>
          <w:bCs/>
          <w:sz w:val="28"/>
          <w:szCs w:val="28"/>
        </w:rPr>
        <w:t>…………………………………</w:t>
      </w:r>
    </w:p>
    <w:p w:rsidR="001C3E59" w:rsidRDefault="001C3E59" w:rsidP="001C3E59">
      <w:pPr>
        <w:widowControl/>
        <w:suppressAutoHyphens w:val="0"/>
        <w:rPr>
          <w:bCs/>
          <w:sz w:val="28"/>
          <w:szCs w:val="28"/>
        </w:rPr>
      </w:pPr>
      <w:r w:rsidRPr="00AB3868">
        <w:rPr>
          <w:bCs/>
          <w:sz w:val="28"/>
          <w:szCs w:val="28"/>
        </w:rPr>
        <w:t>Rodzice-Opiekunowie</w:t>
      </w:r>
      <w:r w:rsidRPr="00AB3868">
        <w:rPr>
          <w:bCs/>
          <w:sz w:val="28"/>
          <w:szCs w:val="28"/>
        </w:rPr>
        <w:tab/>
      </w:r>
      <w:r w:rsidRPr="00AB3868">
        <w:rPr>
          <w:bCs/>
          <w:sz w:val="28"/>
          <w:szCs w:val="28"/>
        </w:rPr>
        <w:tab/>
      </w:r>
      <w:r w:rsidRPr="00AB3868">
        <w:rPr>
          <w:bCs/>
          <w:sz w:val="28"/>
          <w:szCs w:val="28"/>
        </w:rPr>
        <w:tab/>
      </w:r>
      <w:r w:rsidRPr="00AB3868">
        <w:rPr>
          <w:bCs/>
          <w:sz w:val="28"/>
          <w:szCs w:val="28"/>
        </w:rPr>
        <w:tab/>
      </w:r>
      <w:r w:rsidRPr="00AB3868">
        <w:rPr>
          <w:bCs/>
          <w:sz w:val="28"/>
          <w:szCs w:val="28"/>
        </w:rPr>
        <w:tab/>
      </w:r>
      <w:r w:rsidRPr="00AB3868">
        <w:rPr>
          <w:bCs/>
          <w:sz w:val="28"/>
          <w:szCs w:val="28"/>
        </w:rPr>
        <w:tab/>
      </w:r>
      <w:r w:rsidRPr="00AB3868">
        <w:rPr>
          <w:bCs/>
          <w:sz w:val="28"/>
          <w:szCs w:val="28"/>
        </w:rPr>
        <w:tab/>
      </w:r>
      <w:r w:rsidRPr="00AB3868">
        <w:rPr>
          <w:bCs/>
          <w:sz w:val="28"/>
          <w:szCs w:val="28"/>
        </w:rPr>
        <w:tab/>
      </w:r>
      <w:r w:rsidRPr="00AB3868">
        <w:rPr>
          <w:bCs/>
          <w:sz w:val="28"/>
          <w:szCs w:val="28"/>
        </w:rPr>
        <w:tab/>
      </w:r>
      <w:r w:rsidRPr="00AB3868">
        <w:rPr>
          <w:bCs/>
          <w:sz w:val="28"/>
          <w:szCs w:val="28"/>
        </w:rPr>
        <w:tab/>
        <w:t>ocena katechety</w:t>
      </w:r>
    </w:p>
    <w:p w:rsidR="001C3E59" w:rsidRDefault="001C3E59" w:rsidP="001C3E59">
      <w:pPr>
        <w:widowControl/>
        <w:suppressAutoHyphens w:val="0"/>
        <w:rPr>
          <w:bCs/>
          <w:sz w:val="28"/>
          <w:szCs w:val="28"/>
        </w:rPr>
      </w:pPr>
    </w:p>
    <w:p w:rsidR="001C3E59" w:rsidRDefault="001C3E59" w:rsidP="001C3E59">
      <w:pPr>
        <w:widowControl/>
        <w:suppressAutoHyphens w:val="0"/>
        <w:rPr>
          <w:bCs/>
          <w:sz w:val="28"/>
          <w:szCs w:val="28"/>
        </w:rPr>
      </w:pPr>
    </w:p>
    <w:p w:rsidR="001C3E59" w:rsidRDefault="001C3E59" w:rsidP="001C3E59">
      <w:pPr>
        <w:widowControl/>
        <w:suppressAutoHyphens w:val="0"/>
        <w:rPr>
          <w:b/>
          <w:bCs/>
          <w:sz w:val="28"/>
          <w:szCs w:val="28"/>
        </w:rPr>
      </w:pPr>
      <w:r w:rsidRPr="000A0277">
        <w:rPr>
          <w:b/>
          <w:bCs/>
          <w:sz w:val="28"/>
          <w:szCs w:val="28"/>
        </w:rPr>
        <w:t>UWAGA!!!</w:t>
      </w:r>
    </w:p>
    <w:p w:rsidR="001C3E59" w:rsidRDefault="001C3E59" w:rsidP="001C3E59">
      <w:pPr>
        <w:widowControl/>
        <w:suppressAutoHyphens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Spotkanie Rodziców dzieci komunijnych w pt 26.11.2021: godz. 17:30 msza św. z homilią, sprawdzenie obecności i przekazanie informacji. Proszę o uzupełnienie dokumentów i składanie opłat komunijnych.</w:t>
      </w:r>
    </w:p>
    <w:p w:rsidR="001C3E59" w:rsidRDefault="001C3E59" w:rsidP="001C3E59">
      <w:pPr>
        <w:widowControl/>
        <w:suppressAutoHyphens w:val="0"/>
        <w:rPr>
          <w:b/>
          <w:bCs/>
          <w:sz w:val="28"/>
          <w:szCs w:val="28"/>
        </w:rPr>
      </w:pPr>
    </w:p>
    <w:p w:rsidR="00E63F2D" w:rsidRPr="001C3E59" w:rsidRDefault="00E63F2D" w:rsidP="001C3E59">
      <w:pPr>
        <w:rPr>
          <w:szCs w:val="26"/>
        </w:rPr>
      </w:pPr>
    </w:p>
    <w:sectPr w:rsidR="00E63F2D" w:rsidRPr="001C3E59" w:rsidSect="00357261">
      <w:footnotePr>
        <w:pos w:val="beneathText"/>
      </w:footnotePr>
      <w:type w:val="continuous"/>
      <w:pgSz w:w="16837" w:h="11905" w:orient="landscape"/>
      <w:pgMar w:top="284" w:right="397" w:bottom="284" w:left="397" w:header="0" w:footer="0" w:gutter="0"/>
      <w:cols w:num="2" w:space="65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8A6" w:rsidRDefault="00CB08A6" w:rsidP="002334F7">
      <w:r>
        <w:separator/>
      </w:r>
    </w:p>
  </w:endnote>
  <w:endnote w:type="continuationSeparator" w:id="0">
    <w:p w:rsidR="00CB08A6" w:rsidRDefault="00CB08A6" w:rsidP="002334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Lucida Sans Unicode1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8A6" w:rsidRDefault="00CB08A6" w:rsidP="002334F7">
      <w:r>
        <w:separator/>
      </w:r>
    </w:p>
  </w:footnote>
  <w:footnote w:type="continuationSeparator" w:id="0">
    <w:p w:rsidR="00CB08A6" w:rsidRDefault="00CB08A6" w:rsidP="002334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5">
    <w:nsid w:val="03C308A6"/>
    <w:multiLevelType w:val="multilevel"/>
    <w:tmpl w:val="14985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D31836"/>
    <w:multiLevelType w:val="multilevel"/>
    <w:tmpl w:val="0B900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E954D6"/>
    <w:multiLevelType w:val="hybridMultilevel"/>
    <w:tmpl w:val="9630272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4B314E"/>
    <w:multiLevelType w:val="hybridMultilevel"/>
    <w:tmpl w:val="5B3EE6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7D3E2B"/>
    <w:multiLevelType w:val="multilevel"/>
    <w:tmpl w:val="D2B2855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F2310C8"/>
    <w:multiLevelType w:val="hybridMultilevel"/>
    <w:tmpl w:val="D8863F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1A715A"/>
    <w:multiLevelType w:val="multilevel"/>
    <w:tmpl w:val="C440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A71650"/>
    <w:multiLevelType w:val="multilevel"/>
    <w:tmpl w:val="744CEB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9D837F2"/>
    <w:multiLevelType w:val="multilevel"/>
    <w:tmpl w:val="FBC8BAC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3"/>
  </w:num>
  <w:num w:numId="3">
    <w:abstractNumId w:val="10"/>
  </w:num>
  <w:num w:numId="4">
    <w:abstractNumId w:val="7"/>
  </w:num>
  <w:num w:numId="5">
    <w:abstractNumId w:val="11"/>
  </w:num>
  <w:num w:numId="6">
    <w:abstractNumId w:val="5"/>
  </w:num>
  <w:num w:numId="7">
    <w:abstractNumId w:val="12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displayBackgroundShape/>
  <w:proofState w:spelling="clean"/>
  <w:defaultTabStop w:val="284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56896"/>
    <w:rsid w:val="000002A3"/>
    <w:rsid w:val="00000349"/>
    <w:rsid w:val="00000AB1"/>
    <w:rsid w:val="00001988"/>
    <w:rsid w:val="00002523"/>
    <w:rsid w:val="000025B9"/>
    <w:rsid w:val="000025FF"/>
    <w:rsid w:val="00002AF0"/>
    <w:rsid w:val="00002E2E"/>
    <w:rsid w:val="0000305E"/>
    <w:rsid w:val="000030F4"/>
    <w:rsid w:val="00003B6E"/>
    <w:rsid w:val="000043EC"/>
    <w:rsid w:val="0000529D"/>
    <w:rsid w:val="0000642F"/>
    <w:rsid w:val="0000680E"/>
    <w:rsid w:val="0000717B"/>
    <w:rsid w:val="00007549"/>
    <w:rsid w:val="000103EE"/>
    <w:rsid w:val="00010D1E"/>
    <w:rsid w:val="0001120C"/>
    <w:rsid w:val="00012318"/>
    <w:rsid w:val="00013D64"/>
    <w:rsid w:val="000148D8"/>
    <w:rsid w:val="000150CC"/>
    <w:rsid w:val="0001520F"/>
    <w:rsid w:val="000163FB"/>
    <w:rsid w:val="00016620"/>
    <w:rsid w:val="00020463"/>
    <w:rsid w:val="0002048A"/>
    <w:rsid w:val="00020A02"/>
    <w:rsid w:val="00021B99"/>
    <w:rsid w:val="00021F01"/>
    <w:rsid w:val="00022414"/>
    <w:rsid w:val="000227DC"/>
    <w:rsid w:val="00022D58"/>
    <w:rsid w:val="000233B6"/>
    <w:rsid w:val="00023ED8"/>
    <w:rsid w:val="00024CE6"/>
    <w:rsid w:val="000256E3"/>
    <w:rsid w:val="000260D9"/>
    <w:rsid w:val="000267FA"/>
    <w:rsid w:val="0002759D"/>
    <w:rsid w:val="00027726"/>
    <w:rsid w:val="00027A35"/>
    <w:rsid w:val="00027D80"/>
    <w:rsid w:val="00027E47"/>
    <w:rsid w:val="00030765"/>
    <w:rsid w:val="00030D65"/>
    <w:rsid w:val="00031D60"/>
    <w:rsid w:val="00031FF2"/>
    <w:rsid w:val="00032CEA"/>
    <w:rsid w:val="00032DA3"/>
    <w:rsid w:val="00032DA9"/>
    <w:rsid w:val="0003409A"/>
    <w:rsid w:val="000342D7"/>
    <w:rsid w:val="00036217"/>
    <w:rsid w:val="0003669C"/>
    <w:rsid w:val="00036817"/>
    <w:rsid w:val="0003697C"/>
    <w:rsid w:val="00037A2A"/>
    <w:rsid w:val="00040244"/>
    <w:rsid w:val="00040726"/>
    <w:rsid w:val="00041042"/>
    <w:rsid w:val="00041C22"/>
    <w:rsid w:val="00041C87"/>
    <w:rsid w:val="00042809"/>
    <w:rsid w:val="00042DF9"/>
    <w:rsid w:val="0004340D"/>
    <w:rsid w:val="00043680"/>
    <w:rsid w:val="00043ABB"/>
    <w:rsid w:val="000447E9"/>
    <w:rsid w:val="000448DF"/>
    <w:rsid w:val="0004497D"/>
    <w:rsid w:val="00044BF1"/>
    <w:rsid w:val="00045701"/>
    <w:rsid w:val="000512B0"/>
    <w:rsid w:val="000517A9"/>
    <w:rsid w:val="000519E0"/>
    <w:rsid w:val="0005222C"/>
    <w:rsid w:val="00052426"/>
    <w:rsid w:val="00053652"/>
    <w:rsid w:val="00054F56"/>
    <w:rsid w:val="0005538B"/>
    <w:rsid w:val="00055E35"/>
    <w:rsid w:val="0005618E"/>
    <w:rsid w:val="00056574"/>
    <w:rsid w:val="000567DA"/>
    <w:rsid w:val="00056B42"/>
    <w:rsid w:val="000601BC"/>
    <w:rsid w:val="00061321"/>
    <w:rsid w:val="00061454"/>
    <w:rsid w:val="00061D33"/>
    <w:rsid w:val="00062211"/>
    <w:rsid w:val="0006303E"/>
    <w:rsid w:val="0006376A"/>
    <w:rsid w:val="0006469A"/>
    <w:rsid w:val="00064A28"/>
    <w:rsid w:val="00064CF5"/>
    <w:rsid w:val="00064FAF"/>
    <w:rsid w:val="000653E0"/>
    <w:rsid w:val="00065750"/>
    <w:rsid w:val="00065A3B"/>
    <w:rsid w:val="00065B32"/>
    <w:rsid w:val="000662F9"/>
    <w:rsid w:val="00066568"/>
    <w:rsid w:val="00067475"/>
    <w:rsid w:val="00067B75"/>
    <w:rsid w:val="000706A5"/>
    <w:rsid w:val="000706A8"/>
    <w:rsid w:val="000711EF"/>
    <w:rsid w:val="0007143B"/>
    <w:rsid w:val="00071968"/>
    <w:rsid w:val="000719B0"/>
    <w:rsid w:val="00071A82"/>
    <w:rsid w:val="00072791"/>
    <w:rsid w:val="00072EF4"/>
    <w:rsid w:val="00073CA5"/>
    <w:rsid w:val="0007506C"/>
    <w:rsid w:val="000756AC"/>
    <w:rsid w:val="0007677E"/>
    <w:rsid w:val="00076EF5"/>
    <w:rsid w:val="0007773C"/>
    <w:rsid w:val="00077B86"/>
    <w:rsid w:val="00080050"/>
    <w:rsid w:val="00080D67"/>
    <w:rsid w:val="000818F5"/>
    <w:rsid w:val="000827FD"/>
    <w:rsid w:val="000832DC"/>
    <w:rsid w:val="0008388D"/>
    <w:rsid w:val="00084F46"/>
    <w:rsid w:val="00085283"/>
    <w:rsid w:val="00085F09"/>
    <w:rsid w:val="000865E5"/>
    <w:rsid w:val="0008665C"/>
    <w:rsid w:val="00086785"/>
    <w:rsid w:val="00087221"/>
    <w:rsid w:val="000876B9"/>
    <w:rsid w:val="00087C5B"/>
    <w:rsid w:val="00090038"/>
    <w:rsid w:val="000900EE"/>
    <w:rsid w:val="00090473"/>
    <w:rsid w:val="0009083A"/>
    <w:rsid w:val="00090EF7"/>
    <w:rsid w:val="0009126B"/>
    <w:rsid w:val="00091881"/>
    <w:rsid w:val="00091D4E"/>
    <w:rsid w:val="00091E31"/>
    <w:rsid w:val="00093027"/>
    <w:rsid w:val="000933EC"/>
    <w:rsid w:val="000938B5"/>
    <w:rsid w:val="0009459B"/>
    <w:rsid w:val="000946D6"/>
    <w:rsid w:val="00094C9C"/>
    <w:rsid w:val="00095295"/>
    <w:rsid w:val="0009561B"/>
    <w:rsid w:val="00096F44"/>
    <w:rsid w:val="00097996"/>
    <w:rsid w:val="00097BA6"/>
    <w:rsid w:val="00097ED2"/>
    <w:rsid w:val="000A0277"/>
    <w:rsid w:val="000A0712"/>
    <w:rsid w:val="000A2128"/>
    <w:rsid w:val="000A22B7"/>
    <w:rsid w:val="000A297E"/>
    <w:rsid w:val="000A30D3"/>
    <w:rsid w:val="000A3D68"/>
    <w:rsid w:val="000A4B06"/>
    <w:rsid w:val="000A4FE4"/>
    <w:rsid w:val="000A56E0"/>
    <w:rsid w:val="000A5858"/>
    <w:rsid w:val="000A624F"/>
    <w:rsid w:val="000A6599"/>
    <w:rsid w:val="000A65C8"/>
    <w:rsid w:val="000A7151"/>
    <w:rsid w:val="000A7DF5"/>
    <w:rsid w:val="000B02BC"/>
    <w:rsid w:val="000B0429"/>
    <w:rsid w:val="000B1068"/>
    <w:rsid w:val="000B1946"/>
    <w:rsid w:val="000B2012"/>
    <w:rsid w:val="000B2322"/>
    <w:rsid w:val="000B24A1"/>
    <w:rsid w:val="000B3D3D"/>
    <w:rsid w:val="000B439E"/>
    <w:rsid w:val="000B4651"/>
    <w:rsid w:val="000B4A93"/>
    <w:rsid w:val="000B4EFA"/>
    <w:rsid w:val="000B56F2"/>
    <w:rsid w:val="000B6F06"/>
    <w:rsid w:val="000B6F07"/>
    <w:rsid w:val="000B7573"/>
    <w:rsid w:val="000B7A66"/>
    <w:rsid w:val="000B7ADF"/>
    <w:rsid w:val="000B7D96"/>
    <w:rsid w:val="000C0510"/>
    <w:rsid w:val="000C1787"/>
    <w:rsid w:val="000C1C51"/>
    <w:rsid w:val="000C1D1E"/>
    <w:rsid w:val="000C23D2"/>
    <w:rsid w:val="000C255F"/>
    <w:rsid w:val="000C3DCD"/>
    <w:rsid w:val="000C45B3"/>
    <w:rsid w:val="000C6163"/>
    <w:rsid w:val="000C6545"/>
    <w:rsid w:val="000C6BAC"/>
    <w:rsid w:val="000C6BE8"/>
    <w:rsid w:val="000C7793"/>
    <w:rsid w:val="000C797E"/>
    <w:rsid w:val="000D143D"/>
    <w:rsid w:val="000D1F17"/>
    <w:rsid w:val="000D25BC"/>
    <w:rsid w:val="000D3F7D"/>
    <w:rsid w:val="000D4170"/>
    <w:rsid w:val="000D49B4"/>
    <w:rsid w:val="000D4D4E"/>
    <w:rsid w:val="000D4FAF"/>
    <w:rsid w:val="000D4FE9"/>
    <w:rsid w:val="000D5334"/>
    <w:rsid w:val="000D55C4"/>
    <w:rsid w:val="000D59CB"/>
    <w:rsid w:val="000D5F8E"/>
    <w:rsid w:val="000D6284"/>
    <w:rsid w:val="000D69E2"/>
    <w:rsid w:val="000D760A"/>
    <w:rsid w:val="000D762C"/>
    <w:rsid w:val="000D76D1"/>
    <w:rsid w:val="000D7D5D"/>
    <w:rsid w:val="000E00A8"/>
    <w:rsid w:val="000E0B33"/>
    <w:rsid w:val="000E127B"/>
    <w:rsid w:val="000E1AC0"/>
    <w:rsid w:val="000E1B83"/>
    <w:rsid w:val="000E1E58"/>
    <w:rsid w:val="000E2167"/>
    <w:rsid w:val="000E2D1D"/>
    <w:rsid w:val="000E3088"/>
    <w:rsid w:val="000E36B1"/>
    <w:rsid w:val="000E379E"/>
    <w:rsid w:val="000E3893"/>
    <w:rsid w:val="000E426C"/>
    <w:rsid w:val="000E464A"/>
    <w:rsid w:val="000E4971"/>
    <w:rsid w:val="000E4D3D"/>
    <w:rsid w:val="000E5C0D"/>
    <w:rsid w:val="000E5E6D"/>
    <w:rsid w:val="000E5F99"/>
    <w:rsid w:val="000E78D1"/>
    <w:rsid w:val="000E797B"/>
    <w:rsid w:val="000F0016"/>
    <w:rsid w:val="000F0117"/>
    <w:rsid w:val="000F0235"/>
    <w:rsid w:val="000F047C"/>
    <w:rsid w:val="000F0747"/>
    <w:rsid w:val="000F1284"/>
    <w:rsid w:val="000F146C"/>
    <w:rsid w:val="000F201E"/>
    <w:rsid w:val="000F212A"/>
    <w:rsid w:val="000F24A4"/>
    <w:rsid w:val="000F2D05"/>
    <w:rsid w:val="000F3DB4"/>
    <w:rsid w:val="000F46AF"/>
    <w:rsid w:val="000F64EF"/>
    <w:rsid w:val="000F6A05"/>
    <w:rsid w:val="000F6AC7"/>
    <w:rsid w:val="00100722"/>
    <w:rsid w:val="00101253"/>
    <w:rsid w:val="00101B7E"/>
    <w:rsid w:val="00102701"/>
    <w:rsid w:val="00102805"/>
    <w:rsid w:val="001030B2"/>
    <w:rsid w:val="001031DD"/>
    <w:rsid w:val="001033C7"/>
    <w:rsid w:val="00103D46"/>
    <w:rsid w:val="00103F46"/>
    <w:rsid w:val="0010496F"/>
    <w:rsid w:val="00105671"/>
    <w:rsid w:val="00105AC9"/>
    <w:rsid w:val="00105E0A"/>
    <w:rsid w:val="00105E36"/>
    <w:rsid w:val="00106A7C"/>
    <w:rsid w:val="00106BF6"/>
    <w:rsid w:val="001072A8"/>
    <w:rsid w:val="00110137"/>
    <w:rsid w:val="001103C2"/>
    <w:rsid w:val="00110F04"/>
    <w:rsid w:val="001112F8"/>
    <w:rsid w:val="00111411"/>
    <w:rsid w:val="00111732"/>
    <w:rsid w:val="0011397F"/>
    <w:rsid w:val="00113F13"/>
    <w:rsid w:val="00113F38"/>
    <w:rsid w:val="001144B7"/>
    <w:rsid w:val="00114893"/>
    <w:rsid w:val="001153C9"/>
    <w:rsid w:val="00115F0B"/>
    <w:rsid w:val="00116890"/>
    <w:rsid w:val="001171FF"/>
    <w:rsid w:val="00117E5C"/>
    <w:rsid w:val="00117EE8"/>
    <w:rsid w:val="00120854"/>
    <w:rsid w:val="00120A23"/>
    <w:rsid w:val="00120ED5"/>
    <w:rsid w:val="001222C1"/>
    <w:rsid w:val="001225DD"/>
    <w:rsid w:val="00122BBD"/>
    <w:rsid w:val="001234F0"/>
    <w:rsid w:val="00123B3C"/>
    <w:rsid w:val="00123D0D"/>
    <w:rsid w:val="00123D8E"/>
    <w:rsid w:val="00123DB9"/>
    <w:rsid w:val="001248CB"/>
    <w:rsid w:val="00124C02"/>
    <w:rsid w:val="001250BA"/>
    <w:rsid w:val="0012635C"/>
    <w:rsid w:val="00127103"/>
    <w:rsid w:val="00127112"/>
    <w:rsid w:val="00127652"/>
    <w:rsid w:val="00127EE3"/>
    <w:rsid w:val="00130029"/>
    <w:rsid w:val="0013154D"/>
    <w:rsid w:val="00132037"/>
    <w:rsid w:val="0013208D"/>
    <w:rsid w:val="001322A2"/>
    <w:rsid w:val="00132405"/>
    <w:rsid w:val="001333D0"/>
    <w:rsid w:val="0013366F"/>
    <w:rsid w:val="00133C18"/>
    <w:rsid w:val="00135315"/>
    <w:rsid w:val="00135DDF"/>
    <w:rsid w:val="0013600C"/>
    <w:rsid w:val="00137E65"/>
    <w:rsid w:val="00140414"/>
    <w:rsid w:val="00140914"/>
    <w:rsid w:val="00140A6B"/>
    <w:rsid w:val="00141E68"/>
    <w:rsid w:val="001424AD"/>
    <w:rsid w:val="0014275C"/>
    <w:rsid w:val="00142C64"/>
    <w:rsid w:val="001430F0"/>
    <w:rsid w:val="00144964"/>
    <w:rsid w:val="001458AC"/>
    <w:rsid w:val="00145F74"/>
    <w:rsid w:val="00145F80"/>
    <w:rsid w:val="00145FD0"/>
    <w:rsid w:val="0014695B"/>
    <w:rsid w:val="0015065B"/>
    <w:rsid w:val="001508DE"/>
    <w:rsid w:val="0015134E"/>
    <w:rsid w:val="00151907"/>
    <w:rsid w:val="00152033"/>
    <w:rsid w:val="001521B9"/>
    <w:rsid w:val="00152972"/>
    <w:rsid w:val="00152CC9"/>
    <w:rsid w:val="001537A2"/>
    <w:rsid w:val="00153F70"/>
    <w:rsid w:val="00153F9D"/>
    <w:rsid w:val="00154ECC"/>
    <w:rsid w:val="00154EEF"/>
    <w:rsid w:val="00154FF0"/>
    <w:rsid w:val="00156496"/>
    <w:rsid w:val="001565EE"/>
    <w:rsid w:val="00156896"/>
    <w:rsid w:val="00157366"/>
    <w:rsid w:val="001577AB"/>
    <w:rsid w:val="001607FE"/>
    <w:rsid w:val="00160832"/>
    <w:rsid w:val="001612D2"/>
    <w:rsid w:val="00161A84"/>
    <w:rsid w:val="0016252F"/>
    <w:rsid w:val="00162F17"/>
    <w:rsid w:val="0016317D"/>
    <w:rsid w:val="00163E2C"/>
    <w:rsid w:val="00163F3E"/>
    <w:rsid w:val="0016458C"/>
    <w:rsid w:val="001646BE"/>
    <w:rsid w:val="00164B73"/>
    <w:rsid w:val="00165192"/>
    <w:rsid w:val="00165BD9"/>
    <w:rsid w:val="00166300"/>
    <w:rsid w:val="0016642C"/>
    <w:rsid w:val="00166880"/>
    <w:rsid w:val="0016695C"/>
    <w:rsid w:val="00167599"/>
    <w:rsid w:val="0017059D"/>
    <w:rsid w:val="00170CF3"/>
    <w:rsid w:val="00172373"/>
    <w:rsid w:val="00173431"/>
    <w:rsid w:val="00173A15"/>
    <w:rsid w:val="00174B23"/>
    <w:rsid w:val="001750EF"/>
    <w:rsid w:val="00175D7F"/>
    <w:rsid w:val="0017674F"/>
    <w:rsid w:val="00177217"/>
    <w:rsid w:val="00177671"/>
    <w:rsid w:val="00177865"/>
    <w:rsid w:val="0018032B"/>
    <w:rsid w:val="00180F74"/>
    <w:rsid w:val="001810D9"/>
    <w:rsid w:val="001810FE"/>
    <w:rsid w:val="001817E5"/>
    <w:rsid w:val="001819D1"/>
    <w:rsid w:val="001830CE"/>
    <w:rsid w:val="00183ADE"/>
    <w:rsid w:val="00183BC4"/>
    <w:rsid w:val="00184AE1"/>
    <w:rsid w:val="001850E0"/>
    <w:rsid w:val="00186A09"/>
    <w:rsid w:val="00187C34"/>
    <w:rsid w:val="0019005E"/>
    <w:rsid w:val="001902C0"/>
    <w:rsid w:val="001912A6"/>
    <w:rsid w:val="001918B8"/>
    <w:rsid w:val="00192BC0"/>
    <w:rsid w:val="00194B6F"/>
    <w:rsid w:val="001955B7"/>
    <w:rsid w:val="00195AFA"/>
    <w:rsid w:val="00195B2F"/>
    <w:rsid w:val="00196C32"/>
    <w:rsid w:val="00196D13"/>
    <w:rsid w:val="00197779"/>
    <w:rsid w:val="001977D8"/>
    <w:rsid w:val="001A03E9"/>
    <w:rsid w:val="001A102C"/>
    <w:rsid w:val="001A251A"/>
    <w:rsid w:val="001A44CF"/>
    <w:rsid w:val="001A480D"/>
    <w:rsid w:val="001A4CA9"/>
    <w:rsid w:val="001A553A"/>
    <w:rsid w:val="001A5CB1"/>
    <w:rsid w:val="001A77F9"/>
    <w:rsid w:val="001A795C"/>
    <w:rsid w:val="001B01BB"/>
    <w:rsid w:val="001B05AE"/>
    <w:rsid w:val="001B0F75"/>
    <w:rsid w:val="001B1D78"/>
    <w:rsid w:val="001B1DB2"/>
    <w:rsid w:val="001B3126"/>
    <w:rsid w:val="001B354F"/>
    <w:rsid w:val="001B3853"/>
    <w:rsid w:val="001B3AC1"/>
    <w:rsid w:val="001B3D18"/>
    <w:rsid w:val="001B4B0D"/>
    <w:rsid w:val="001B5C10"/>
    <w:rsid w:val="001B7E82"/>
    <w:rsid w:val="001C0B16"/>
    <w:rsid w:val="001C0B7B"/>
    <w:rsid w:val="001C0DDF"/>
    <w:rsid w:val="001C0F50"/>
    <w:rsid w:val="001C1343"/>
    <w:rsid w:val="001C1B9D"/>
    <w:rsid w:val="001C1C65"/>
    <w:rsid w:val="001C2657"/>
    <w:rsid w:val="001C2776"/>
    <w:rsid w:val="001C2FF9"/>
    <w:rsid w:val="001C3526"/>
    <w:rsid w:val="001C361B"/>
    <w:rsid w:val="001C3D76"/>
    <w:rsid w:val="001C3E59"/>
    <w:rsid w:val="001C4416"/>
    <w:rsid w:val="001C4928"/>
    <w:rsid w:val="001C49DC"/>
    <w:rsid w:val="001C509F"/>
    <w:rsid w:val="001C542F"/>
    <w:rsid w:val="001C5A2A"/>
    <w:rsid w:val="001C6117"/>
    <w:rsid w:val="001C6347"/>
    <w:rsid w:val="001C68EA"/>
    <w:rsid w:val="001C6D32"/>
    <w:rsid w:val="001C6E5E"/>
    <w:rsid w:val="001D1A19"/>
    <w:rsid w:val="001D24A3"/>
    <w:rsid w:val="001D2B65"/>
    <w:rsid w:val="001D35C8"/>
    <w:rsid w:val="001D41D8"/>
    <w:rsid w:val="001D4419"/>
    <w:rsid w:val="001D517B"/>
    <w:rsid w:val="001D5628"/>
    <w:rsid w:val="001D5CAD"/>
    <w:rsid w:val="001D5CBF"/>
    <w:rsid w:val="001D6F3E"/>
    <w:rsid w:val="001D7296"/>
    <w:rsid w:val="001D7975"/>
    <w:rsid w:val="001D7C16"/>
    <w:rsid w:val="001E07D7"/>
    <w:rsid w:val="001E08EE"/>
    <w:rsid w:val="001E1985"/>
    <w:rsid w:val="001E2EC1"/>
    <w:rsid w:val="001E36D0"/>
    <w:rsid w:val="001E4000"/>
    <w:rsid w:val="001E4357"/>
    <w:rsid w:val="001E4482"/>
    <w:rsid w:val="001E4AC8"/>
    <w:rsid w:val="001E4EF0"/>
    <w:rsid w:val="001E580B"/>
    <w:rsid w:val="001E6C08"/>
    <w:rsid w:val="001E6E19"/>
    <w:rsid w:val="001E6F2B"/>
    <w:rsid w:val="001E71C2"/>
    <w:rsid w:val="001F23C3"/>
    <w:rsid w:val="001F26F4"/>
    <w:rsid w:val="001F2B12"/>
    <w:rsid w:val="001F3029"/>
    <w:rsid w:val="001F39AB"/>
    <w:rsid w:val="001F3F11"/>
    <w:rsid w:val="001F4F38"/>
    <w:rsid w:val="001F5CBF"/>
    <w:rsid w:val="001F6F35"/>
    <w:rsid w:val="001F7812"/>
    <w:rsid w:val="002002D5"/>
    <w:rsid w:val="00200AB4"/>
    <w:rsid w:val="00200CCC"/>
    <w:rsid w:val="002019CA"/>
    <w:rsid w:val="00201D4D"/>
    <w:rsid w:val="00202159"/>
    <w:rsid w:val="002023D3"/>
    <w:rsid w:val="0020240F"/>
    <w:rsid w:val="00202F1C"/>
    <w:rsid w:val="00202FA4"/>
    <w:rsid w:val="00202FF3"/>
    <w:rsid w:val="00203108"/>
    <w:rsid w:val="002037EF"/>
    <w:rsid w:val="00203F3A"/>
    <w:rsid w:val="00203F6B"/>
    <w:rsid w:val="002045DB"/>
    <w:rsid w:val="0020515B"/>
    <w:rsid w:val="00205BB1"/>
    <w:rsid w:val="00207252"/>
    <w:rsid w:val="0020782F"/>
    <w:rsid w:val="002110D4"/>
    <w:rsid w:val="002119D3"/>
    <w:rsid w:val="00211B20"/>
    <w:rsid w:val="002121A1"/>
    <w:rsid w:val="002123C5"/>
    <w:rsid w:val="00212919"/>
    <w:rsid w:val="0021354C"/>
    <w:rsid w:val="0021421B"/>
    <w:rsid w:val="00214FE6"/>
    <w:rsid w:val="002152B6"/>
    <w:rsid w:val="00215CF8"/>
    <w:rsid w:val="00216463"/>
    <w:rsid w:val="002175A2"/>
    <w:rsid w:val="00217986"/>
    <w:rsid w:val="002179BD"/>
    <w:rsid w:val="00217DEE"/>
    <w:rsid w:val="00217FF0"/>
    <w:rsid w:val="002201B9"/>
    <w:rsid w:val="002201C9"/>
    <w:rsid w:val="00220C99"/>
    <w:rsid w:val="00220E99"/>
    <w:rsid w:val="00220F79"/>
    <w:rsid w:val="00222332"/>
    <w:rsid w:val="00222739"/>
    <w:rsid w:val="002227AC"/>
    <w:rsid w:val="002227C4"/>
    <w:rsid w:val="00222D31"/>
    <w:rsid w:val="002233C9"/>
    <w:rsid w:val="002248DC"/>
    <w:rsid w:val="002257FE"/>
    <w:rsid w:val="00226113"/>
    <w:rsid w:val="0022761C"/>
    <w:rsid w:val="0023054F"/>
    <w:rsid w:val="00230E15"/>
    <w:rsid w:val="00231410"/>
    <w:rsid w:val="00231CD7"/>
    <w:rsid w:val="002323D3"/>
    <w:rsid w:val="00232C61"/>
    <w:rsid w:val="00233391"/>
    <w:rsid w:val="002334F7"/>
    <w:rsid w:val="0023364E"/>
    <w:rsid w:val="00234057"/>
    <w:rsid w:val="00234884"/>
    <w:rsid w:val="002351F8"/>
    <w:rsid w:val="00235887"/>
    <w:rsid w:val="00235896"/>
    <w:rsid w:val="00236553"/>
    <w:rsid w:val="002369E6"/>
    <w:rsid w:val="00236C8C"/>
    <w:rsid w:val="002373AE"/>
    <w:rsid w:val="00240686"/>
    <w:rsid w:val="0024099F"/>
    <w:rsid w:val="00240BDD"/>
    <w:rsid w:val="002421CE"/>
    <w:rsid w:val="0024282A"/>
    <w:rsid w:val="00242B71"/>
    <w:rsid w:val="00242D6F"/>
    <w:rsid w:val="0024305F"/>
    <w:rsid w:val="00243E77"/>
    <w:rsid w:val="00244814"/>
    <w:rsid w:val="00245165"/>
    <w:rsid w:val="00245AC2"/>
    <w:rsid w:val="00246950"/>
    <w:rsid w:val="00246EAD"/>
    <w:rsid w:val="00246ECA"/>
    <w:rsid w:val="00247717"/>
    <w:rsid w:val="002501CA"/>
    <w:rsid w:val="002505BA"/>
    <w:rsid w:val="00250611"/>
    <w:rsid w:val="00251C70"/>
    <w:rsid w:val="00251F70"/>
    <w:rsid w:val="00251F74"/>
    <w:rsid w:val="00252457"/>
    <w:rsid w:val="00252ACC"/>
    <w:rsid w:val="00253558"/>
    <w:rsid w:val="00253CEF"/>
    <w:rsid w:val="00254324"/>
    <w:rsid w:val="00255AFF"/>
    <w:rsid w:val="002565C8"/>
    <w:rsid w:val="00256C9C"/>
    <w:rsid w:val="0025717E"/>
    <w:rsid w:val="00260B25"/>
    <w:rsid w:val="00261AAD"/>
    <w:rsid w:val="00261D0D"/>
    <w:rsid w:val="00262BBF"/>
    <w:rsid w:val="00262EA0"/>
    <w:rsid w:val="0026308D"/>
    <w:rsid w:val="00263247"/>
    <w:rsid w:val="00263C26"/>
    <w:rsid w:val="00264007"/>
    <w:rsid w:val="0026515A"/>
    <w:rsid w:val="00265CBE"/>
    <w:rsid w:val="00266BF5"/>
    <w:rsid w:val="00267247"/>
    <w:rsid w:val="002675D4"/>
    <w:rsid w:val="00267A28"/>
    <w:rsid w:val="00267B80"/>
    <w:rsid w:val="002701C0"/>
    <w:rsid w:val="00270878"/>
    <w:rsid w:val="00270E1A"/>
    <w:rsid w:val="00270F50"/>
    <w:rsid w:val="002711F7"/>
    <w:rsid w:val="002718E0"/>
    <w:rsid w:val="00271DB6"/>
    <w:rsid w:val="002730AE"/>
    <w:rsid w:val="002730B1"/>
    <w:rsid w:val="00273359"/>
    <w:rsid w:val="00273B5E"/>
    <w:rsid w:val="00274C77"/>
    <w:rsid w:val="002755D0"/>
    <w:rsid w:val="0027597A"/>
    <w:rsid w:val="00276D61"/>
    <w:rsid w:val="002800D3"/>
    <w:rsid w:val="0028055F"/>
    <w:rsid w:val="00280759"/>
    <w:rsid w:val="002807CD"/>
    <w:rsid w:val="00280C23"/>
    <w:rsid w:val="00281B7A"/>
    <w:rsid w:val="00282002"/>
    <w:rsid w:val="002825BA"/>
    <w:rsid w:val="002826F6"/>
    <w:rsid w:val="0028459B"/>
    <w:rsid w:val="00284B64"/>
    <w:rsid w:val="00284F54"/>
    <w:rsid w:val="0028505C"/>
    <w:rsid w:val="002850C8"/>
    <w:rsid w:val="0028538A"/>
    <w:rsid w:val="00286840"/>
    <w:rsid w:val="00286AF4"/>
    <w:rsid w:val="002904F2"/>
    <w:rsid w:val="00290863"/>
    <w:rsid w:val="0029118C"/>
    <w:rsid w:val="00291BAD"/>
    <w:rsid w:val="00291E8E"/>
    <w:rsid w:val="00292318"/>
    <w:rsid w:val="00292453"/>
    <w:rsid w:val="002925F3"/>
    <w:rsid w:val="00292609"/>
    <w:rsid w:val="002940F3"/>
    <w:rsid w:val="00294FAF"/>
    <w:rsid w:val="002969CF"/>
    <w:rsid w:val="00296C95"/>
    <w:rsid w:val="00296E57"/>
    <w:rsid w:val="002971B8"/>
    <w:rsid w:val="002A01DC"/>
    <w:rsid w:val="002A0C97"/>
    <w:rsid w:val="002A108E"/>
    <w:rsid w:val="002A1301"/>
    <w:rsid w:val="002A1627"/>
    <w:rsid w:val="002A1838"/>
    <w:rsid w:val="002A22E7"/>
    <w:rsid w:val="002A274C"/>
    <w:rsid w:val="002A3FDC"/>
    <w:rsid w:val="002A654A"/>
    <w:rsid w:val="002A76C9"/>
    <w:rsid w:val="002A7C04"/>
    <w:rsid w:val="002B0482"/>
    <w:rsid w:val="002B0EA9"/>
    <w:rsid w:val="002B1203"/>
    <w:rsid w:val="002B1854"/>
    <w:rsid w:val="002B4007"/>
    <w:rsid w:val="002B41D6"/>
    <w:rsid w:val="002B4E09"/>
    <w:rsid w:val="002B4FE9"/>
    <w:rsid w:val="002B5C19"/>
    <w:rsid w:val="002B5CC9"/>
    <w:rsid w:val="002B68C9"/>
    <w:rsid w:val="002B7266"/>
    <w:rsid w:val="002B7DC8"/>
    <w:rsid w:val="002B7F2E"/>
    <w:rsid w:val="002C0123"/>
    <w:rsid w:val="002C0ACB"/>
    <w:rsid w:val="002C11A9"/>
    <w:rsid w:val="002C1450"/>
    <w:rsid w:val="002C17AD"/>
    <w:rsid w:val="002C1AEE"/>
    <w:rsid w:val="002C20D6"/>
    <w:rsid w:val="002C35DC"/>
    <w:rsid w:val="002C4577"/>
    <w:rsid w:val="002C58B3"/>
    <w:rsid w:val="002C61C7"/>
    <w:rsid w:val="002C621A"/>
    <w:rsid w:val="002C70EC"/>
    <w:rsid w:val="002C7551"/>
    <w:rsid w:val="002C760D"/>
    <w:rsid w:val="002D1B3B"/>
    <w:rsid w:val="002D2A8A"/>
    <w:rsid w:val="002D2C1B"/>
    <w:rsid w:val="002D2DBD"/>
    <w:rsid w:val="002D336E"/>
    <w:rsid w:val="002D3583"/>
    <w:rsid w:val="002D5019"/>
    <w:rsid w:val="002D569A"/>
    <w:rsid w:val="002D5CCE"/>
    <w:rsid w:val="002D5EA2"/>
    <w:rsid w:val="002D5FF2"/>
    <w:rsid w:val="002D6265"/>
    <w:rsid w:val="002D6DAD"/>
    <w:rsid w:val="002D746C"/>
    <w:rsid w:val="002D7CE6"/>
    <w:rsid w:val="002E0EE9"/>
    <w:rsid w:val="002E174D"/>
    <w:rsid w:val="002E1C60"/>
    <w:rsid w:val="002E1F13"/>
    <w:rsid w:val="002E2862"/>
    <w:rsid w:val="002E2BDB"/>
    <w:rsid w:val="002E2D24"/>
    <w:rsid w:val="002E2D38"/>
    <w:rsid w:val="002E3A02"/>
    <w:rsid w:val="002E497B"/>
    <w:rsid w:val="002E4D7A"/>
    <w:rsid w:val="002E503F"/>
    <w:rsid w:val="002E5046"/>
    <w:rsid w:val="002E628C"/>
    <w:rsid w:val="002E6333"/>
    <w:rsid w:val="002E651E"/>
    <w:rsid w:val="002E6711"/>
    <w:rsid w:val="002E70C6"/>
    <w:rsid w:val="002E75E9"/>
    <w:rsid w:val="002E7F87"/>
    <w:rsid w:val="002F0470"/>
    <w:rsid w:val="002F0648"/>
    <w:rsid w:val="002F07D0"/>
    <w:rsid w:val="002F1605"/>
    <w:rsid w:val="002F2508"/>
    <w:rsid w:val="002F2727"/>
    <w:rsid w:val="002F2846"/>
    <w:rsid w:val="002F32D0"/>
    <w:rsid w:val="002F3DE2"/>
    <w:rsid w:val="002F40E8"/>
    <w:rsid w:val="002F656C"/>
    <w:rsid w:val="002F6E21"/>
    <w:rsid w:val="002F7625"/>
    <w:rsid w:val="002F77DE"/>
    <w:rsid w:val="002F7C0E"/>
    <w:rsid w:val="002F7DE7"/>
    <w:rsid w:val="002F7DFD"/>
    <w:rsid w:val="003000FA"/>
    <w:rsid w:val="00300389"/>
    <w:rsid w:val="0030051B"/>
    <w:rsid w:val="00300C52"/>
    <w:rsid w:val="003012A5"/>
    <w:rsid w:val="00301B73"/>
    <w:rsid w:val="003022B3"/>
    <w:rsid w:val="00302332"/>
    <w:rsid w:val="003032FC"/>
    <w:rsid w:val="00303A54"/>
    <w:rsid w:val="00303C20"/>
    <w:rsid w:val="00304004"/>
    <w:rsid w:val="00305BF7"/>
    <w:rsid w:val="00306B9B"/>
    <w:rsid w:val="00306C91"/>
    <w:rsid w:val="003075DB"/>
    <w:rsid w:val="00307631"/>
    <w:rsid w:val="00307E30"/>
    <w:rsid w:val="003102DB"/>
    <w:rsid w:val="00310E89"/>
    <w:rsid w:val="00310EA5"/>
    <w:rsid w:val="00311501"/>
    <w:rsid w:val="00311F57"/>
    <w:rsid w:val="00312190"/>
    <w:rsid w:val="00312DD7"/>
    <w:rsid w:val="00314976"/>
    <w:rsid w:val="00316EEC"/>
    <w:rsid w:val="00317B5A"/>
    <w:rsid w:val="003203F3"/>
    <w:rsid w:val="00320AE5"/>
    <w:rsid w:val="00320FC7"/>
    <w:rsid w:val="00321027"/>
    <w:rsid w:val="003216CE"/>
    <w:rsid w:val="00321B5C"/>
    <w:rsid w:val="003225EC"/>
    <w:rsid w:val="0032293A"/>
    <w:rsid w:val="00322AC0"/>
    <w:rsid w:val="003232B0"/>
    <w:rsid w:val="00323367"/>
    <w:rsid w:val="00323B08"/>
    <w:rsid w:val="00323D28"/>
    <w:rsid w:val="00323FD5"/>
    <w:rsid w:val="0032406F"/>
    <w:rsid w:val="0032549B"/>
    <w:rsid w:val="00325635"/>
    <w:rsid w:val="00325ECC"/>
    <w:rsid w:val="00325FB0"/>
    <w:rsid w:val="0032639F"/>
    <w:rsid w:val="00326662"/>
    <w:rsid w:val="00327AFE"/>
    <w:rsid w:val="00327C2D"/>
    <w:rsid w:val="00330D10"/>
    <w:rsid w:val="00332130"/>
    <w:rsid w:val="003327AA"/>
    <w:rsid w:val="00332DB0"/>
    <w:rsid w:val="00333B0D"/>
    <w:rsid w:val="00334561"/>
    <w:rsid w:val="00334D8B"/>
    <w:rsid w:val="00334E44"/>
    <w:rsid w:val="00340138"/>
    <w:rsid w:val="00340201"/>
    <w:rsid w:val="00340420"/>
    <w:rsid w:val="00340E3E"/>
    <w:rsid w:val="0034150E"/>
    <w:rsid w:val="00342D67"/>
    <w:rsid w:val="003437F4"/>
    <w:rsid w:val="003438F8"/>
    <w:rsid w:val="00343D89"/>
    <w:rsid w:val="003450FA"/>
    <w:rsid w:val="00345B2C"/>
    <w:rsid w:val="00345C5A"/>
    <w:rsid w:val="00345D4F"/>
    <w:rsid w:val="00346E5D"/>
    <w:rsid w:val="00347590"/>
    <w:rsid w:val="00350169"/>
    <w:rsid w:val="00350290"/>
    <w:rsid w:val="00350560"/>
    <w:rsid w:val="00350DCC"/>
    <w:rsid w:val="00351934"/>
    <w:rsid w:val="00352B5B"/>
    <w:rsid w:val="00353CF3"/>
    <w:rsid w:val="00354694"/>
    <w:rsid w:val="00354A6F"/>
    <w:rsid w:val="00354E7D"/>
    <w:rsid w:val="00356673"/>
    <w:rsid w:val="00356C34"/>
    <w:rsid w:val="00356FB4"/>
    <w:rsid w:val="00357261"/>
    <w:rsid w:val="00357B23"/>
    <w:rsid w:val="00357D47"/>
    <w:rsid w:val="003617B9"/>
    <w:rsid w:val="0036199E"/>
    <w:rsid w:val="00362105"/>
    <w:rsid w:val="00362314"/>
    <w:rsid w:val="00362675"/>
    <w:rsid w:val="0036435F"/>
    <w:rsid w:val="0036479A"/>
    <w:rsid w:val="00364B80"/>
    <w:rsid w:val="003658A7"/>
    <w:rsid w:val="00365EC1"/>
    <w:rsid w:val="003661F6"/>
    <w:rsid w:val="00366A43"/>
    <w:rsid w:val="00366CDC"/>
    <w:rsid w:val="00371B86"/>
    <w:rsid w:val="00372B64"/>
    <w:rsid w:val="00372C53"/>
    <w:rsid w:val="00372DD5"/>
    <w:rsid w:val="003735DF"/>
    <w:rsid w:val="0037454C"/>
    <w:rsid w:val="003756BA"/>
    <w:rsid w:val="00375B93"/>
    <w:rsid w:val="00375DED"/>
    <w:rsid w:val="00376AFC"/>
    <w:rsid w:val="00380232"/>
    <w:rsid w:val="00381A22"/>
    <w:rsid w:val="00381E42"/>
    <w:rsid w:val="003829F3"/>
    <w:rsid w:val="00383791"/>
    <w:rsid w:val="003838D6"/>
    <w:rsid w:val="00383AF1"/>
    <w:rsid w:val="003846FF"/>
    <w:rsid w:val="00384B65"/>
    <w:rsid w:val="00384C68"/>
    <w:rsid w:val="00385983"/>
    <w:rsid w:val="003863CE"/>
    <w:rsid w:val="0038674F"/>
    <w:rsid w:val="003867C4"/>
    <w:rsid w:val="0038705E"/>
    <w:rsid w:val="003870F7"/>
    <w:rsid w:val="00387258"/>
    <w:rsid w:val="00387697"/>
    <w:rsid w:val="003906AC"/>
    <w:rsid w:val="00390BFB"/>
    <w:rsid w:val="00390D1E"/>
    <w:rsid w:val="0039175A"/>
    <w:rsid w:val="00391AA4"/>
    <w:rsid w:val="0039217A"/>
    <w:rsid w:val="0039247B"/>
    <w:rsid w:val="00393664"/>
    <w:rsid w:val="003936D2"/>
    <w:rsid w:val="00394ACF"/>
    <w:rsid w:val="00394BA6"/>
    <w:rsid w:val="00394FB3"/>
    <w:rsid w:val="0039602E"/>
    <w:rsid w:val="00396869"/>
    <w:rsid w:val="0039770B"/>
    <w:rsid w:val="00397B55"/>
    <w:rsid w:val="00397D26"/>
    <w:rsid w:val="003A07BE"/>
    <w:rsid w:val="003A0F29"/>
    <w:rsid w:val="003A31B2"/>
    <w:rsid w:val="003A34FB"/>
    <w:rsid w:val="003A3E7F"/>
    <w:rsid w:val="003A5017"/>
    <w:rsid w:val="003A5CDF"/>
    <w:rsid w:val="003A745F"/>
    <w:rsid w:val="003B01EC"/>
    <w:rsid w:val="003B0ED8"/>
    <w:rsid w:val="003B19EB"/>
    <w:rsid w:val="003B1A4E"/>
    <w:rsid w:val="003B1D46"/>
    <w:rsid w:val="003B222B"/>
    <w:rsid w:val="003B2AB1"/>
    <w:rsid w:val="003B2FD8"/>
    <w:rsid w:val="003B31CD"/>
    <w:rsid w:val="003B3BAB"/>
    <w:rsid w:val="003B49CB"/>
    <w:rsid w:val="003B4DBA"/>
    <w:rsid w:val="003B518E"/>
    <w:rsid w:val="003B58A2"/>
    <w:rsid w:val="003B59C7"/>
    <w:rsid w:val="003B5FC7"/>
    <w:rsid w:val="003B65C5"/>
    <w:rsid w:val="003B6C23"/>
    <w:rsid w:val="003C0221"/>
    <w:rsid w:val="003C0468"/>
    <w:rsid w:val="003C0A38"/>
    <w:rsid w:val="003C15AA"/>
    <w:rsid w:val="003C215B"/>
    <w:rsid w:val="003C2277"/>
    <w:rsid w:val="003C2472"/>
    <w:rsid w:val="003C2A95"/>
    <w:rsid w:val="003C2DA3"/>
    <w:rsid w:val="003C31E3"/>
    <w:rsid w:val="003C3933"/>
    <w:rsid w:val="003C3F0C"/>
    <w:rsid w:val="003C4A2D"/>
    <w:rsid w:val="003C4A99"/>
    <w:rsid w:val="003C5B68"/>
    <w:rsid w:val="003C5C1E"/>
    <w:rsid w:val="003C6834"/>
    <w:rsid w:val="003C694A"/>
    <w:rsid w:val="003C7783"/>
    <w:rsid w:val="003C795B"/>
    <w:rsid w:val="003D09E9"/>
    <w:rsid w:val="003D0B6E"/>
    <w:rsid w:val="003D0C1D"/>
    <w:rsid w:val="003D10C3"/>
    <w:rsid w:val="003D164C"/>
    <w:rsid w:val="003D2691"/>
    <w:rsid w:val="003D44BE"/>
    <w:rsid w:val="003D46BD"/>
    <w:rsid w:val="003D5004"/>
    <w:rsid w:val="003D5291"/>
    <w:rsid w:val="003D5DA8"/>
    <w:rsid w:val="003D61FF"/>
    <w:rsid w:val="003D67D8"/>
    <w:rsid w:val="003D71EA"/>
    <w:rsid w:val="003D75F5"/>
    <w:rsid w:val="003D78CE"/>
    <w:rsid w:val="003D7A2C"/>
    <w:rsid w:val="003E1C9E"/>
    <w:rsid w:val="003E1D44"/>
    <w:rsid w:val="003E294A"/>
    <w:rsid w:val="003E2F67"/>
    <w:rsid w:val="003E43F2"/>
    <w:rsid w:val="003E472E"/>
    <w:rsid w:val="003E47C2"/>
    <w:rsid w:val="003E490F"/>
    <w:rsid w:val="003E6571"/>
    <w:rsid w:val="003E6622"/>
    <w:rsid w:val="003E6879"/>
    <w:rsid w:val="003E6A17"/>
    <w:rsid w:val="003E6FD2"/>
    <w:rsid w:val="003F169B"/>
    <w:rsid w:val="003F16EC"/>
    <w:rsid w:val="003F2B71"/>
    <w:rsid w:val="003F2DEF"/>
    <w:rsid w:val="003F3A54"/>
    <w:rsid w:val="003F47E7"/>
    <w:rsid w:val="003F4ABD"/>
    <w:rsid w:val="003F5269"/>
    <w:rsid w:val="003F607A"/>
    <w:rsid w:val="003F6242"/>
    <w:rsid w:val="003F6809"/>
    <w:rsid w:val="003F71AD"/>
    <w:rsid w:val="003F746D"/>
    <w:rsid w:val="003F7B52"/>
    <w:rsid w:val="003F7B6D"/>
    <w:rsid w:val="0040021B"/>
    <w:rsid w:val="00400588"/>
    <w:rsid w:val="00400737"/>
    <w:rsid w:val="00400E58"/>
    <w:rsid w:val="00400E59"/>
    <w:rsid w:val="00401357"/>
    <w:rsid w:val="00401A72"/>
    <w:rsid w:val="0040297B"/>
    <w:rsid w:val="004029F7"/>
    <w:rsid w:val="00402FB8"/>
    <w:rsid w:val="00403DBD"/>
    <w:rsid w:val="00403E2B"/>
    <w:rsid w:val="0040405C"/>
    <w:rsid w:val="00404094"/>
    <w:rsid w:val="0040427D"/>
    <w:rsid w:val="00404ABC"/>
    <w:rsid w:val="00404B70"/>
    <w:rsid w:val="00405B83"/>
    <w:rsid w:val="00405BBC"/>
    <w:rsid w:val="00406853"/>
    <w:rsid w:val="00406BCE"/>
    <w:rsid w:val="00406DCE"/>
    <w:rsid w:val="00407BA0"/>
    <w:rsid w:val="004100A8"/>
    <w:rsid w:val="00410B44"/>
    <w:rsid w:val="00411519"/>
    <w:rsid w:val="00411561"/>
    <w:rsid w:val="00411FFD"/>
    <w:rsid w:val="004129E4"/>
    <w:rsid w:val="00412F74"/>
    <w:rsid w:val="00414850"/>
    <w:rsid w:val="004148D8"/>
    <w:rsid w:val="0041511A"/>
    <w:rsid w:val="00415883"/>
    <w:rsid w:val="00416632"/>
    <w:rsid w:val="00416834"/>
    <w:rsid w:val="004168E4"/>
    <w:rsid w:val="004170FB"/>
    <w:rsid w:val="00417E19"/>
    <w:rsid w:val="00420FDA"/>
    <w:rsid w:val="00421903"/>
    <w:rsid w:val="0042195E"/>
    <w:rsid w:val="0042208B"/>
    <w:rsid w:val="004223C9"/>
    <w:rsid w:val="00422923"/>
    <w:rsid w:val="00422D27"/>
    <w:rsid w:val="0042348F"/>
    <w:rsid w:val="00423685"/>
    <w:rsid w:val="004239C3"/>
    <w:rsid w:val="00423E89"/>
    <w:rsid w:val="0042533D"/>
    <w:rsid w:val="004256ED"/>
    <w:rsid w:val="0042575C"/>
    <w:rsid w:val="00425954"/>
    <w:rsid w:val="00425E55"/>
    <w:rsid w:val="00427145"/>
    <w:rsid w:val="00427182"/>
    <w:rsid w:val="00430A8E"/>
    <w:rsid w:val="004314CC"/>
    <w:rsid w:val="00431CD5"/>
    <w:rsid w:val="00432043"/>
    <w:rsid w:val="00432858"/>
    <w:rsid w:val="00433067"/>
    <w:rsid w:val="00433539"/>
    <w:rsid w:val="0043472B"/>
    <w:rsid w:val="004355DB"/>
    <w:rsid w:val="00435E23"/>
    <w:rsid w:val="00435F5B"/>
    <w:rsid w:val="004370C7"/>
    <w:rsid w:val="00437DB6"/>
    <w:rsid w:val="00440AFE"/>
    <w:rsid w:val="0044125C"/>
    <w:rsid w:val="004414A7"/>
    <w:rsid w:val="00441CC6"/>
    <w:rsid w:val="0044230C"/>
    <w:rsid w:val="004428EA"/>
    <w:rsid w:val="0044296B"/>
    <w:rsid w:val="00442B3C"/>
    <w:rsid w:val="0044317F"/>
    <w:rsid w:val="00443C66"/>
    <w:rsid w:val="004443B8"/>
    <w:rsid w:val="00444C4C"/>
    <w:rsid w:val="004457D8"/>
    <w:rsid w:val="0044599E"/>
    <w:rsid w:val="00447AB1"/>
    <w:rsid w:val="00447B3A"/>
    <w:rsid w:val="00450C5A"/>
    <w:rsid w:val="00451436"/>
    <w:rsid w:val="0045185F"/>
    <w:rsid w:val="004522DE"/>
    <w:rsid w:val="004527C2"/>
    <w:rsid w:val="00452A83"/>
    <w:rsid w:val="00452D9A"/>
    <w:rsid w:val="00452E5B"/>
    <w:rsid w:val="004538EC"/>
    <w:rsid w:val="00453A0B"/>
    <w:rsid w:val="00454933"/>
    <w:rsid w:val="00454E80"/>
    <w:rsid w:val="00455016"/>
    <w:rsid w:val="0045616A"/>
    <w:rsid w:val="00456F77"/>
    <w:rsid w:val="0045715A"/>
    <w:rsid w:val="00457F85"/>
    <w:rsid w:val="00460314"/>
    <w:rsid w:val="00460432"/>
    <w:rsid w:val="00460782"/>
    <w:rsid w:val="00460CDD"/>
    <w:rsid w:val="00460FF7"/>
    <w:rsid w:val="00461700"/>
    <w:rsid w:val="00461997"/>
    <w:rsid w:val="00461BCF"/>
    <w:rsid w:val="004627A9"/>
    <w:rsid w:val="00463343"/>
    <w:rsid w:val="00463FA7"/>
    <w:rsid w:val="004646B0"/>
    <w:rsid w:val="004648C5"/>
    <w:rsid w:val="00464A37"/>
    <w:rsid w:val="00464AE2"/>
    <w:rsid w:val="00464F26"/>
    <w:rsid w:val="00466823"/>
    <w:rsid w:val="0046749D"/>
    <w:rsid w:val="00467F52"/>
    <w:rsid w:val="00470017"/>
    <w:rsid w:val="004701CC"/>
    <w:rsid w:val="00470536"/>
    <w:rsid w:val="0047066A"/>
    <w:rsid w:val="0047086C"/>
    <w:rsid w:val="00470B65"/>
    <w:rsid w:val="00471902"/>
    <w:rsid w:val="00471FFC"/>
    <w:rsid w:val="004722AE"/>
    <w:rsid w:val="004727AB"/>
    <w:rsid w:val="00473F70"/>
    <w:rsid w:val="004749D4"/>
    <w:rsid w:val="004753F9"/>
    <w:rsid w:val="00475E21"/>
    <w:rsid w:val="00475EBF"/>
    <w:rsid w:val="00476F60"/>
    <w:rsid w:val="004776E5"/>
    <w:rsid w:val="00477B99"/>
    <w:rsid w:val="00477CE8"/>
    <w:rsid w:val="004801AB"/>
    <w:rsid w:val="0048033B"/>
    <w:rsid w:val="004834CC"/>
    <w:rsid w:val="00484E9B"/>
    <w:rsid w:val="0048565A"/>
    <w:rsid w:val="004866F9"/>
    <w:rsid w:val="00490350"/>
    <w:rsid w:val="00491740"/>
    <w:rsid w:val="00491BD3"/>
    <w:rsid w:val="00492157"/>
    <w:rsid w:val="004933DB"/>
    <w:rsid w:val="004937D8"/>
    <w:rsid w:val="00493CAC"/>
    <w:rsid w:val="00494050"/>
    <w:rsid w:val="004940BF"/>
    <w:rsid w:val="0049432A"/>
    <w:rsid w:val="00496A8A"/>
    <w:rsid w:val="00496FDE"/>
    <w:rsid w:val="00496FF7"/>
    <w:rsid w:val="004A1FA5"/>
    <w:rsid w:val="004A2664"/>
    <w:rsid w:val="004A2D22"/>
    <w:rsid w:val="004A359F"/>
    <w:rsid w:val="004A3773"/>
    <w:rsid w:val="004A3BAF"/>
    <w:rsid w:val="004A483A"/>
    <w:rsid w:val="004A49F1"/>
    <w:rsid w:val="004A4E7A"/>
    <w:rsid w:val="004A5773"/>
    <w:rsid w:val="004A5988"/>
    <w:rsid w:val="004A6070"/>
    <w:rsid w:val="004A632C"/>
    <w:rsid w:val="004A77ED"/>
    <w:rsid w:val="004B0154"/>
    <w:rsid w:val="004B0F14"/>
    <w:rsid w:val="004B1094"/>
    <w:rsid w:val="004B1877"/>
    <w:rsid w:val="004B2FCC"/>
    <w:rsid w:val="004B31B4"/>
    <w:rsid w:val="004B3701"/>
    <w:rsid w:val="004B37BF"/>
    <w:rsid w:val="004B3A12"/>
    <w:rsid w:val="004B43BA"/>
    <w:rsid w:val="004B447A"/>
    <w:rsid w:val="004B59E2"/>
    <w:rsid w:val="004B5A00"/>
    <w:rsid w:val="004B5F8B"/>
    <w:rsid w:val="004B609A"/>
    <w:rsid w:val="004B6730"/>
    <w:rsid w:val="004B68E4"/>
    <w:rsid w:val="004B693F"/>
    <w:rsid w:val="004B6DEF"/>
    <w:rsid w:val="004B7619"/>
    <w:rsid w:val="004B7878"/>
    <w:rsid w:val="004B78EE"/>
    <w:rsid w:val="004B7B3C"/>
    <w:rsid w:val="004C0832"/>
    <w:rsid w:val="004C0C28"/>
    <w:rsid w:val="004C552B"/>
    <w:rsid w:val="004C5843"/>
    <w:rsid w:val="004C5C1B"/>
    <w:rsid w:val="004C5DCC"/>
    <w:rsid w:val="004C6566"/>
    <w:rsid w:val="004C7B37"/>
    <w:rsid w:val="004C7D09"/>
    <w:rsid w:val="004D0039"/>
    <w:rsid w:val="004D00C6"/>
    <w:rsid w:val="004D062F"/>
    <w:rsid w:val="004D1997"/>
    <w:rsid w:val="004D2096"/>
    <w:rsid w:val="004D239C"/>
    <w:rsid w:val="004D29DC"/>
    <w:rsid w:val="004D3862"/>
    <w:rsid w:val="004D47C0"/>
    <w:rsid w:val="004D4A97"/>
    <w:rsid w:val="004D4EFD"/>
    <w:rsid w:val="004D63F8"/>
    <w:rsid w:val="004D677A"/>
    <w:rsid w:val="004D68EF"/>
    <w:rsid w:val="004D70FC"/>
    <w:rsid w:val="004D7A1D"/>
    <w:rsid w:val="004E0599"/>
    <w:rsid w:val="004E06BE"/>
    <w:rsid w:val="004E10BA"/>
    <w:rsid w:val="004E2650"/>
    <w:rsid w:val="004E2E02"/>
    <w:rsid w:val="004E371C"/>
    <w:rsid w:val="004E3E8B"/>
    <w:rsid w:val="004E488F"/>
    <w:rsid w:val="004E4D0B"/>
    <w:rsid w:val="004E518C"/>
    <w:rsid w:val="004E5335"/>
    <w:rsid w:val="004E6E03"/>
    <w:rsid w:val="004E6FAA"/>
    <w:rsid w:val="004E7127"/>
    <w:rsid w:val="004E736D"/>
    <w:rsid w:val="004E7A1C"/>
    <w:rsid w:val="004E7E6B"/>
    <w:rsid w:val="004F01DB"/>
    <w:rsid w:val="004F06F1"/>
    <w:rsid w:val="004F08BA"/>
    <w:rsid w:val="004F0A03"/>
    <w:rsid w:val="004F0D48"/>
    <w:rsid w:val="004F131E"/>
    <w:rsid w:val="004F2712"/>
    <w:rsid w:val="004F426F"/>
    <w:rsid w:val="004F43B8"/>
    <w:rsid w:val="004F5501"/>
    <w:rsid w:val="004F6443"/>
    <w:rsid w:val="004F698B"/>
    <w:rsid w:val="004F6AFF"/>
    <w:rsid w:val="004F75A4"/>
    <w:rsid w:val="00500702"/>
    <w:rsid w:val="00500F18"/>
    <w:rsid w:val="00501A24"/>
    <w:rsid w:val="00502C7D"/>
    <w:rsid w:val="0050300F"/>
    <w:rsid w:val="00503238"/>
    <w:rsid w:val="0050399C"/>
    <w:rsid w:val="005039C5"/>
    <w:rsid w:val="00503D46"/>
    <w:rsid w:val="00503E96"/>
    <w:rsid w:val="00503F9B"/>
    <w:rsid w:val="00504DF3"/>
    <w:rsid w:val="00504E8D"/>
    <w:rsid w:val="005053A7"/>
    <w:rsid w:val="00505C6C"/>
    <w:rsid w:val="00506428"/>
    <w:rsid w:val="005067FF"/>
    <w:rsid w:val="00506826"/>
    <w:rsid w:val="00506DCA"/>
    <w:rsid w:val="0051034E"/>
    <w:rsid w:val="00510662"/>
    <w:rsid w:val="005107FF"/>
    <w:rsid w:val="0051147C"/>
    <w:rsid w:val="00512463"/>
    <w:rsid w:val="005131C4"/>
    <w:rsid w:val="005138E8"/>
    <w:rsid w:val="00513914"/>
    <w:rsid w:val="005142FE"/>
    <w:rsid w:val="005144A3"/>
    <w:rsid w:val="00514F2B"/>
    <w:rsid w:val="00515116"/>
    <w:rsid w:val="005151FF"/>
    <w:rsid w:val="005179A9"/>
    <w:rsid w:val="00517C86"/>
    <w:rsid w:val="00517F7E"/>
    <w:rsid w:val="00520908"/>
    <w:rsid w:val="0052138C"/>
    <w:rsid w:val="0052257B"/>
    <w:rsid w:val="00523F66"/>
    <w:rsid w:val="00524248"/>
    <w:rsid w:val="00525D76"/>
    <w:rsid w:val="00525DAC"/>
    <w:rsid w:val="005261B0"/>
    <w:rsid w:val="00526E43"/>
    <w:rsid w:val="00526F82"/>
    <w:rsid w:val="0052704B"/>
    <w:rsid w:val="00527208"/>
    <w:rsid w:val="005273D2"/>
    <w:rsid w:val="00527759"/>
    <w:rsid w:val="00527D87"/>
    <w:rsid w:val="00527FF1"/>
    <w:rsid w:val="00530F16"/>
    <w:rsid w:val="00530F8D"/>
    <w:rsid w:val="00531125"/>
    <w:rsid w:val="00531B6E"/>
    <w:rsid w:val="0053231A"/>
    <w:rsid w:val="00532F22"/>
    <w:rsid w:val="00533154"/>
    <w:rsid w:val="005331E9"/>
    <w:rsid w:val="005342DD"/>
    <w:rsid w:val="00534866"/>
    <w:rsid w:val="005363A6"/>
    <w:rsid w:val="005364B2"/>
    <w:rsid w:val="005377E8"/>
    <w:rsid w:val="00537E15"/>
    <w:rsid w:val="00540D63"/>
    <w:rsid w:val="005412E5"/>
    <w:rsid w:val="00541B5C"/>
    <w:rsid w:val="00541C50"/>
    <w:rsid w:val="005425E1"/>
    <w:rsid w:val="00542A70"/>
    <w:rsid w:val="00542EED"/>
    <w:rsid w:val="0054317C"/>
    <w:rsid w:val="00543489"/>
    <w:rsid w:val="00543B56"/>
    <w:rsid w:val="0054506D"/>
    <w:rsid w:val="00545381"/>
    <w:rsid w:val="00545E00"/>
    <w:rsid w:val="0054656F"/>
    <w:rsid w:val="005467C2"/>
    <w:rsid w:val="00546937"/>
    <w:rsid w:val="00546AA7"/>
    <w:rsid w:val="00547C8D"/>
    <w:rsid w:val="0055174F"/>
    <w:rsid w:val="00552D4B"/>
    <w:rsid w:val="00553B3E"/>
    <w:rsid w:val="00554504"/>
    <w:rsid w:val="00554C9D"/>
    <w:rsid w:val="00554D7B"/>
    <w:rsid w:val="00555173"/>
    <w:rsid w:val="00555E43"/>
    <w:rsid w:val="00555EC5"/>
    <w:rsid w:val="005561C0"/>
    <w:rsid w:val="00556D33"/>
    <w:rsid w:val="00556D37"/>
    <w:rsid w:val="00560690"/>
    <w:rsid w:val="00560A72"/>
    <w:rsid w:val="005625AF"/>
    <w:rsid w:val="0056315C"/>
    <w:rsid w:val="005633E5"/>
    <w:rsid w:val="00563408"/>
    <w:rsid w:val="00563D44"/>
    <w:rsid w:val="00564818"/>
    <w:rsid w:val="00565D7E"/>
    <w:rsid w:val="00565E69"/>
    <w:rsid w:val="00566750"/>
    <w:rsid w:val="005670E6"/>
    <w:rsid w:val="00567C70"/>
    <w:rsid w:val="00567F35"/>
    <w:rsid w:val="00570122"/>
    <w:rsid w:val="00571178"/>
    <w:rsid w:val="00572118"/>
    <w:rsid w:val="00572E9A"/>
    <w:rsid w:val="0057338A"/>
    <w:rsid w:val="00573F8F"/>
    <w:rsid w:val="005745DF"/>
    <w:rsid w:val="00574657"/>
    <w:rsid w:val="005752ED"/>
    <w:rsid w:val="00575E85"/>
    <w:rsid w:val="00576746"/>
    <w:rsid w:val="00576883"/>
    <w:rsid w:val="0057786D"/>
    <w:rsid w:val="00577CDD"/>
    <w:rsid w:val="00577E34"/>
    <w:rsid w:val="00577E39"/>
    <w:rsid w:val="00580699"/>
    <w:rsid w:val="005809C5"/>
    <w:rsid w:val="00580A1E"/>
    <w:rsid w:val="0058112D"/>
    <w:rsid w:val="0058121C"/>
    <w:rsid w:val="0058165C"/>
    <w:rsid w:val="00581929"/>
    <w:rsid w:val="00582845"/>
    <w:rsid w:val="00583459"/>
    <w:rsid w:val="005839F7"/>
    <w:rsid w:val="00584B59"/>
    <w:rsid w:val="00584E37"/>
    <w:rsid w:val="00584FEA"/>
    <w:rsid w:val="00585036"/>
    <w:rsid w:val="0058545B"/>
    <w:rsid w:val="0058570B"/>
    <w:rsid w:val="005873E6"/>
    <w:rsid w:val="00587439"/>
    <w:rsid w:val="00587817"/>
    <w:rsid w:val="00590F76"/>
    <w:rsid w:val="0059107D"/>
    <w:rsid w:val="00591E41"/>
    <w:rsid w:val="005926B4"/>
    <w:rsid w:val="00593719"/>
    <w:rsid w:val="005938E1"/>
    <w:rsid w:val="0059422B"/>
    <w:rsid w:val="00594265"/>
    <w:rsid w:val="005943B1"/>
    <w:rsid w:val="00594D5A"/>
    <w:rsid w:val="00594EEC"/>
    <w:rsid w:val="00595775"/>
    <w:rsid w:val="00595867"/>
    <w:rsid w:val="005961B3"/>
    <w:rsid w:val="0059633D"/>
    <w:rsid w:val="005969E8"/>
    <w:rsid w:val="00596B29"/>
    <w:rsid w:val="0059704A"/>
    <w:rsid w:val="005A034F"/>
    <w:rsid w:val="005A04C4"/>
    <w:rsid w:val="005A152A"/>
    <w:rsid w:val="005A159F"/>
    <w:rsid w:val="005A1639"/>
    <w:rsid w:val="005A16A6"/>
    <w:rsid w:val="005A1BC5"/>
    <w:rsid w:val="005A1EFB"/>
    <w:rsid w:val="005A21D1"/>
    <w:rsid w:val="005A29E6"/>
    <w:rsid w:val="005A315E"/>
    <w:rsid w:val="005A3832"/>
    <w:rsid w:val="005A40A0"/>
    <w:rsid w:val="005A4BFC"/>
    <w:rsid w:val="005A5441"/>
    <w:rsid w:val="005A560E"/>
    <w:rsid w:val="005A5B26"/>
    <w:rsid w:val="005A6444"/>
    <w:rsid w:val="005A6E67"/>
    <w:rsid w:val="005A7DB6"/>
    <w:rsid w:val="005B05D7"/>
    <w:rsid w:val="005B0EAB"/>
    <w:rsid w:val="005B1559"/>
    <w:rsid w:val="005B16AC"/>
    <w:rsid w:val="005B2720"/>
    <w:rsid w:val="005B3A7F"/>
    <w:rsid w:val="005B409C"/>
    <w:rsid w:val="005B45CD"/>
    <w:rsid w:val="005B540F"/>
    <w:rsid w:val="005B6B22"/>
    <w:rsid w:val="005B6BAF"/>
    <w:rsid w:val="005B7105"/>
    <w:rsid w:val="005C12E7"/>
    <w:rsid w:val="005C1419"/>
    <w:rsid w:val="005C183E"/>
    <w:rsid w:val="005C1BDB"/>
    <w:rsid w:val="005C1C94"/>
    <w:rsid w:val="005C1FBD"/>
    <w:rsid w:val="005C2651"/>
    <w:rsid w:val="005C2923"/>
    <w:rsid w:val="005C2DAA"/>
    <w:rsid w:val="005C2ECB"/>
    <w:rsid w:val="005C359C"/>
    <w:rsid w:val="005C4B6B"/>
    <w:rsid w:val="005C5186"/>
    <w:rsid w:val="005C5A27"/>
    <w:rsid w:val="005C6441"/>
    <w:rsid w:val="005C7244"/>
    <w:rsid w:val="005C7492"/>
    <w:rsid w:val="005C75DC"/>
    <w:rsid w:val="005C7A88"/>
    <w:rsid w:val="005C7D24"/>
    <w:rsid w:val="005D008B"/>
    <w:rsid w:val="005D08A7"/>
    <w:rsid w:val="005D08DA"/>
    <w:rsid w:val="005D1456"/>
    <w:rsid w:val="005D1F26"/>
    <w:rsid w:val="005D204D"/>
    <w:rsid w:val="005D2321"/>
    <w:rsid w:val="005D31E4"/>
    <w:rsid w:val="005D3A0C"/>
    <w:rsid w:val="005D453B"/>
    <w:rsid w:val="005D5264"/>
    <w:rsid w:val="005D5A6D"/>
    <w:rsid w:val="005D6330"/>
    <w:rsid w:val="005D7276"/>
    <w:rsid w:val="005D7A3F"/>
    <w:rsid w:val="005D7C0E"/>
    <w:rsid w:val="005D7E0C"/>
    <w:rsid w:val="005E023B"/>
    <w:rsid w:val="005E0CE6"/>
    <w:rsid w:val="005E1086"/>
    <w:rsid w:val="005E169B"/>
    <w:rsid w:val="005E19A9"/>
    <w:rsid w:val="005E19CA"/>
    <w:rsid w:val="005E29DD"/>
    <w:rsid w:val="005E2E1C"/>
    <w:rsid w:val="005E3D05"/>
    <w:rsid w:val="005E3D09"/>
    <w:rsid w:val="005E472A"/>
    <w:rsid w:val="005E4881"/>
    <w:rsid w:val="005E52EA"/>
    <w:rsid w:val="005E5856"/>
    <w:rsid w:val="005E5A86"/>
    <w:rsid w:val="005E6CF4"/>
    <w:rsid w:val="005E700B"/>
    <w:rsid w:val="005F04EE"/>
    <w:rsid w:val="005F0699"/>
    <w:rsid w:val="005F0CD5"/>
    <w:rsid w:val="005F0E10"/>
    <w:rsid w:val="005F18DE"/>
    <w:rsid w:val="005F1C40"/>
    <w:rsid w:val="005F440B"/>
    <w:rsid w:val="005F46D9"/>
    <w:rsid w:val="005F555E"/>
    <w:rsid w:val="005F5700"/>
    <w:rsid w:val="005F65D7"/>
    <w:rsid w:val="005F727A"/>
    <w:rsid w:val="005F76F7"/>
    <w:rsid w:val="006000FB"/>
    <w:rsid w:val="006012A4"/>
    <w:rsid w:val="006013CA"/>
    <w:rsid w:val="0060204B"/>
    <w:rsid w:val="00604962"/>
    <w:rsid w:val="006050E3"/>
    <w:rsid w:val="006052F5"/>
    <w:rsid w:val="00605E41"/>
    <w:rsid w:val="00607D25"/>
    <w:rsid w:val="0061021D"/>
    <w:rsid w:val="00610F9A"/>
    <w:rsid w:val="00610FC2"/>
    <w:rsid w:val="00611691"/>
    <w:rsid w:val="00612143"/>
    <w:rsid w:val="00612D70"/>
    <w:rsid w:val="00613256"/>
    <w:rsid w:val="0061399D"/>
    <w:rsid w:val="00613B10"/>
    <w:rsid w:val="0061410F"/>
    <w:rsid w:val="00615686"/>
    <w:rsid w:val="006158B8"/>
    <w:rsid w:val="00615EDF"/>
    <w:rsid w:val="006163B3"/>
    <w:rsid w:val="0061672B"/>
    <w:rsid w:val="00616D39"/>
    <w:rsid w:val="00617A9E"/>
    <w:rsid w:val="00617FED"/>
    <w:rsid w:val="00620040"/>
    <w:rsid w:val="006216BA"/>
    <w:rsid w:val="00621BA3"/>
    <w:rsid w:val="00621ED0"/>
    <w:rsid w:val="006224FB"/>
    <w:rsid w:val="00622765"/>
    <w:rsid w:val="00622EA8"/>
    <w:rsid w:val="00623217"/>
    <w:rsid w:val="0062332D"/>
    <w:rsid w:val="006234B8"/>
    <w:rsid w:val="006236A8"/>
    <w:rsid w:val="00623993"/>
    <w:rsid w:val="0062478B"/>
    <w:rsid w:val="00624D44"/>
    <w:rsid w:val="00624D93"/>
    <w:rsid w:val="00625832"/>
    <w:rsid w:val="00625ADD"/>
    <w:rsid w:val="00626C33"/>
    <w:rsid w:val="006304E5"/>
    <w:rsid w:val="006317CA"/>
    <w:rsid w:val="006318AE"/>
    <w:rsid w:val="00631D61"/>
    <w:rsid w:val="00632EF2"/>
    <w:rsid w:val="00633056"/>
    <w:rsid w:val="00633634"/>
    <w:rsid w:val="006345F6"/>
    <w:rsid w:val="00634786"/>
    <w:rsid w:val="00634EC1"/>
    <w:rsid w:val="00635C57"/>
    <w:rsid w:val="00636394"/>
    <w:rsid w:val="00636F25"/>
    <w:rsid w:val="0063718C"/>
    <w:rsid w:val="006407A3"/>
    <w:rsid w:val="00640EA9"/>
    <w:rsid w:val="00641E7F"/>
    <w:rsid w:val="00642DD6"/>
    <w:rsid w:val="00642E35"/>
    <w:rsid w:val="00642F01"/>
    <w:rsid w:val="0064383F"/>
    <w:rsid w:val="006438B3"/>
    <w:rsid w:val="00643BF0"/>
    <w:rsid w:val="00644039"/>
    <w:rsid w:val="00644398"/>
    <w:rsid w:val="00644A3B"/>
    <w:rsid w:val="00644E43"/>
    <w:rsid w:val="00645E1F"/>
    <w:rsid w:val="00646E5F"/>
    <w:rsid w:val="00646F1F"/>
    <w:rsid w:val="00646F43"/>
    <w:rsid w:val="00647550"/>
    <w:rsid w:val="00647D5C"/>
    <w:rsid w:val="00647EA7"/>
    <w:rsid w:val="0065067D"/>
    <w:rsid w:val="0065080E"/>
    <w:rsid w:val="00652826"/>
    <w:rsid w:val="00652AF1"/>
    <w:rsid w:val="00652C48"/>
    <w:rsid w:val="00653614"/>
    <w:rsid w:val="006536EA"/>
    <w:rsid w:val="00653F48"/>
    <w:rsid w:val="00654136"/>
    <w:rsid w:val="006545B4"/>
    <w:rsid w:val="00656DD4"/>
    <w:rsid w:val="00657790"/>
    <w:rsid w:val="006577E1"/>
    <w:rsid w:val="00657CA0"/>
    <w:rsid w:val="00660766"/>
    <w:rsid w:val="006607A7"/>
    <w:rsid w:val="00661335"/>
    <w:rsid w:val="00661464"/>
    <w:rsid w:val="00663149"/>
    <w:rsid w:val="006635A4"/>
    <w:rsid w:val="00663A0F"/>
    <w:rsid w:val="00664396"/>
    <w:rsid w:val="0066478E"/>
    <w:rsid w:val="00665C8B"/>
    <w:rsid w:val="00666075"/>
    <w:rsid w:val="006665C7"/>
    <w:rsid w:val="0066681D"/>
    <w:rsid w:val="00667679"/>
    <w:rsid w:val="00667F03"/>
    <w:rsid w:val="00670195"/>
    <w:rsid w:val="006701E6"/>
    <w:rsid w:val="00670803"/>
    <w:rsid w:val="00671EFC"/>
    <w:rsid w:val="006723A2"/>
    <w:rsid w:val="00672E08"/>
    <w:rsid w:val="00672E63"/>
    <w:rsid w:val="00672F53"/>
    <w:rsid w:val="00674262"/>
    <w:rsid w:val="00675328"/>
    <w:rsid w:val="00675CB9"/>
    <w:rsid w:val="006767BB"/>
    <w:rsid w:val="00677006"/>
    <w:rsid w:val="006801FA"/>
    <w:rsid w:val="00680A80"/>
    <w:rsid w:val="006813EF"/>
    <w:rsid w:val="00683518"/>
    <w:rsid w:val="006837CE"/>
    <w:rsid w:val="00683E53"/>
    <w:rsid w:val="00684507"/>
    <w:rsid w:val="00684574"/>
    <w:rsid w:val="0068472E"/>
    <w:rsid w:val="0068558A"/>
    <w:rsid w:val="00686341"/>
    <w:rsid w:val="00687FB9"/>
    <w:rsid w:val="006904D3"/>
    <w:rsid w:val="00691B5F"/>
    <w:rsid w:val="006922A3"/>
    <w:rsid w:val="00692452"/>
    <w:rsid w:val="006929EA"/>
    <w:rsid w:val="00692A82"/>
    <w:rsid w:val="00692C9E"/>
    <w:rsid w:val="00693508"/>
    <w:rsid w:val="0069355F"/>
    <w:rsid w:val="00694B5E"/>
    <w:rsid w:val="00694BF8"/>
    <w:rsid w:val="00695401"/>
    <w:rsid w:val="0069632A"/>
    <w:rsid w:val="0069740F"/>
    <w:rsid w:val="006974D3"/>
    <w:rsid w:val="006A0829"/>
    <w:rsid w:val="006A1D12"/>
    <w:rsid w:val="006A1D92"/>
    <w:rsid w:val="006A28A6"/>
    <w:rsid w:val="006A2A46"/>
    <w:rsid w:val="006A37EE"/>
    <w:rsid w:val="006A48AB"/>
    <w:rsid w:val="006A5A20"/>
    <w:rsid w:val="006A5B29"/>
    <w:rsid w:val="006A5F1D"/>
    <w:rsid w:val="006A677C"/>
    <w:rsid w:val="006A74EA"/>
    <w:rsid w:val="006A757E"/>
    <w:rsid w:val="006B05BD"/>
    <w:rsid w:val="006B05C4"/>
    <w:rsid w:val="006B076D"/>
    <w:rsid w:val="006B08B0"/>
    <w:rsid w:val="006B0D39"/>
    <w:rsid w:val="006B1A77"/>
    <w:rsid w:val="006B1FA0"/>
    <w:rsid w:val="006B239A"/>
    <w:rsid w:val="006B2759"/>
    <w:rsid w:val="006B30D2"/>
    <w:rsid w:val="006B4CE0"/>
    <w:rsid w:val="006B4E04"/>
    <w:rsid w:val="006B69B2"/>
    <w:rsid w:val="006B6A5F"/>
    <w:rsid w:val="006B6A7A"/>
    <w:rsid w:val="006B6B3E"/>
    <w:rsid w:val="006B753E"/>
    <w:rsid w:val="006B7D7F"/>
    <w:rsid w:val="006B7E21"/>
    <w:rsid w:val="006C047F"/>
    <w:rsid w:val="006C1491"/>
    <w:rsid w:val="006C19E9"/>
    <w:rsid w:val="006C25B8"/>
    <w:rsid w:val="006C2906"/>
    <w:rsid w:val="006C2AA5"/>
    <w:rsid w:val="006C3589"/>
    <w:rsid w:val="006C393F"/>
    <w:rsid w:val="006C4050"/>
    <w:rsid w:val="006C4A12"/>
    <w:rsid w:val="006C4F9C"/>
    <w:rsid w:val="006C60EB"/>
    <w:rsid w:val="006C6720"/>
    <w:rsid w:val="006D00AA"/>
    <w:rsid w:val="006D074E"/>
    <w:rsid w:val="006D0F52"/>
    <w:rsid w:val="006D1250"/>
    <w:rsid w:val="006D18BB"/>
    <w:rsid w:val="006D1D8A"/>
    <w:rsid w:val="006D2D0B"/>
    <w:rsid w:val="006D35FF"/>
    <w:rsid w:val="006D36FC"/>
    <w:rsid w:val="006D38AC"/>
    <w:rsid w:val="006D3E09"/>
    <w:rsid w:val="006D3F6C"/>
    <w:rsid w:val="006D69ED"/>
    <w:rsid w:val="006D6AC5"/>
    <w:rsid w:val="006D7728"/>
    <w:rsid w:val="006D7915"/>
    <w:rsid w:val="006D7BC5"/>
    <w:rsid w:val="006D7C96"/>
    <w:rsid w:val="006E0014"/>
    <w:rsid w:val="006E08CE"/>
    <w:rsid w:val="006E14E7"/>
    <w:rsid w:val="006E1A65"/>
    <w:rsid w:val="006E2AAC"/>
    <w:rsid w:val="006E4241"/>
    <w:rsid w:val="006E4BFB"/>
    <w:rsid w:val="006E58B5"/>
    <w:rsid w:val="006E6705"/>
    <w:rsid w:val="006E6A3B"/>
    <w:rsid w:val="006E782C"/>
    <w:rsid w:val="006E7AD1"/>
    <w:rsid w:val="006E7DA8"/>
    <w:rsid w:val="006F049D"/>
    <w:rsid w:val="006F0890"/>
    <w:rsid w:val="006F19DA"/>
    <w:rsid w:val="006F1D95"/>
    <w:rsid w:val="006F23E0"/>
    <w:rsid w:val="006F2C9E"/>
    <w:rsid w:val="006F3158"/>
    <w:rsid w:val="006F3BB5"/>
    <w:rsid w:val="006F4F02"/>
    <w:rsid w:val="006F5677"/>
    <w:rsid w:val="006F5E24"/>
    <w:rsid w:val="006F603C"/>
    <w:rsid w:val="006F6505"/>
    <w:rsid w:val="006F6709"/>
    <w:rsid w:val="006F67E5"/>
    <w:rsid w:val="006F6EEA"/>
    <w:rsid w:val="006F7AD5"/>
    <w:rsid w:val="0070031B"/>
    <w:rsid w:val="007007A3"/>
    <w:rsid w:val="007008AC"/>
    <w:rsid w:val="00700F66"/>
    <w:rsid w:val="0070300B"/>
    <w:rsid w:val="00703A0C"/>
    <w:rsid w:val="00703C6E"/>
    <w:rsid w:val="00703D4D"/>
    <w:rsid w:val="007040AD"/>
    <w:rsid w:val="007046AD"/>
    <w:rsid w:val="00705373"/>
    <w:rsid w:val="007057FA"/>
    <w:rsid w:val="00705AE1"/>
    <w:rsid w:val="00705F6F"/>
    <w:rsid w:val="00706DD6"/>
    <w:rsid w:val="00707E60"/>
    <w:rsid w:val="00707E93"/>
    <w:rsid w:val="007103A0"/>
    <w:rsid w:val="00710480"/>
    <w:rsid w:val="007107CF"/>
    <w:rsid w:val="00710C32"/>
    <w:rsid w:val="007116E7"/>
    <w:rsid w:val="00712738"/>
    <w:rsid w:val="00712DA2"/>
    <w:rsid w:val="00713017"/>
    <w:rsid w:val="0071479D"/>
    <w:rsid w:val="00714BE5"/>
    <w:rsid w:val="00714E1E"/>
    <w:rsid w:val="0071513C"/>
    <w:rsid w:val="00715E36"/>
    <w:rsid w:val="0071613A"/>
    <w:rsid w:val="007167E4"/>
    <w:rsid w:val="00716A0B"/>
    <w:rsid w:val="00716B88"/>
    <w:rsid w:val="007175FA"/>
    <w:rsid w:val="00717966"/>
    <w:rsid w:val="00717CB8"/>
    <w:rsid w:val="00717CC7"/>
    <w:rsid w:val="00720AFB"/>
    <w:rsid w:val="00721B17"/>
    <w:rsid w:val="00722203"/>
    <w:rsid w:val="00722215"/>
    <w:rsid w:val="007235EC"/>
    <w:rsid w:val="0072382E"/>
    <w:rsid w:val="007238D8"/>
    <w:rsid w:val="0072392E"/>
    <w:rsid w:val="00724E91"/>
    <w:rsid w:val="007251BD"/>
    <w:rsid w:val="007257CB"/>
    <w:rsid w:val="0072633A"/>
    <w:rsid w:val="00726B25"/>
    <w:rsid w:val="0073066A"/>
    <w:rsid w:val="007317F9"/>
    <w:rsid w:val="00731B82"/>
    <w:rsid w:val="00731C3F"/>
    <w:rsid w:val="00732E64"/>
    <w:rsid w:val="007333A0"/>
    <w:rsid w:val="007337C9"/>
    <w:rsid w:val="00733818"/>
    <w:rsid w:val="007338AC"/>
    <w:rsid w:val="00734D52"/>
    <w:rsid w:val="0073558B"/>
    <w:rsid w:val="00736126"/>
    <w:rsid w:val="00736157"/>
    <w:rsid w:val="007372E1"/>
    <w:rsid w:val="00740120"/>
    <w:rsid w:val="007404E1"/>
    <w:rsid w:val="00740BDC"/>
    <w:rsid w:val="007415BE"/>
    <w:rsid w:val="0074189A"/>
    <w:rsid w:val="00742C72"/>
    <w:rsid w:val="007439F2"/>
    <w:rsid w:val="00744124"/>
    <w:rsid w:val="0074440E"/>
    <w:rsid w:val="007445FD"/>
    <w:rsid w:val="00744B5C"/>
    <w:rsid w:val="00745539"/>
    <w:rsid w:val="00745C36"/>
    <w:rsid w:val="00746874"/>
    <w:rsid w:val="00746F7D"/>
    <w:rsid w:val="00747B08"/>
    <w:rsid w:val="00747EC9"/>
    <w:rsid w:val="007501C5"/>
    <w:rsid w:val="0075074D"/>
    <w:rsid w:val="00750DA0"/>
    <w:rsid w:val="00751C0D"/>
    <w:rsid w:val="007522B5"/>
    <w:rsid w:val="00752859"/>
    <w:rsid w:val="00752DF1"/>
    <w:rsid w:val="0075484D"/>
    <w:rsid w:val="007548D3"/>
    <w:rsid w:val="007548FF"/>
    <w:rsid w:val="00754D88"/>
    <w:rsid w:val="00756182"/>
    <w:rsid w:val="0075630C"/>
    <w:rsid w:val="007570B1"/>
    <w:rsid w:val="007574F5"/>
    <w:rsid w:val="007579B4"/>
    <w:rsid w:val="007604AF"/>
    <w:rsid w:val="00760FC6"/>
    <w:rsid w:val="007611EE"/>
    <w:rsid w:val="007613FB"/>
    <w:rsid w:val="0076285D"/>
    <w:rsid w:val="00762B84"/>
    <w:rsid w:val="00762E23"/>
    <w:rsid w:val="007637D0"/>
    <w:rsid w:val="0076397F"/>
    <w:rsid w:val="00763E30"/>
    <w:rsid w:val="00764760"/>
    <w:rsid w:val="0076478A"/>
    <w:rsid w:val="0076478F"/>
    <w:rsid w:val="00764AD5"/>
    <w:rsid w:val="007653B2"/>
    <w:rsid w:val="007659D4"/>
    <w:rsid w:val="0076652B"/>
    <w:rsid w:val="00766663"/>
    <w:rsid w:val="0076749F"/>
    <w:rsid w:val="00770054"/>
    <w:rsid w:val="00771567"/>
    <w:rsid w:val="007718B9"/>
    <w:rsid w:val="007737B9"/>
    <w:rsid w:val="00774B88"/>
    <w:rsid w:val="00775B3C"/>
    <w:rsid w:val="0077669C"/>
    <w:rsid w:val="00776884"/>
    <w:rsid w:val="0077781E"/>
    <w:rsid w:val="00777846"/>
    <w:rsid w:val="00777870"/>
    <w:rsid w:val="00777A35"/>
    <w:rsid w:val="00777CBC"/>
    <w:rsid w:val="007814B0"/>
    <w:rsid w:val="0078182C"/>
    <w:rsid w:val="00781960"/>
    <w:rsid w:val="00781CEC"/>
    <w:rsid w:val="00781D5F"/>
    <w:rsid w:val="00781FA7"/>
    <w:rsid w:val="0078251A"/>
    <w:rsid w:val="00782B3F"/>
    <w:rsid w:val="00783057"/>
    <w:rsid w:val="0078313C"/>
    <w:rsid w:val="00783382"/>
    <w:rsid w:val="007836B8"/>
    <w:rsid w:val="007836EE"/>
    <w:rsid w:val="007838F0"/>
    <w:rsid w:val="00784511"/>
    <w:rsid w:val="007847AB"/>
    <w:rsid w:val="00785AD6"/>
    <w:rsid w:val="00785FBB"/>
    <w:rsid w:val="00786042"/>
    <w:rsid w:val="00786B26"/>
    <w:rsid w:val="00787500"/>
    <w:rsid w:val="00787A3D"/>
    <w:rsid w:val="0079043B"/>
    <w:rsid w:val="00790EED"/>
    <w:rsid w:val="0079101E"/>
    <w:rsid w:val="00791EDE"/>
    <w:rsid w:val="00793485"/>
    <w:rsid w:val="007935F5"/>
    <w:rsid w:val="0079371F"/>
    <w:rsid w:val="007942EF"/>
    <w:rsid w:val="00794AD1"/>
    <w:rsid w:val="00795010"/>
    <w:rsid w:val="007954BE"/>
    <w:rsid w:val="007956D7"/>
    <w:rsid w:val="0079591A"/>
    <w:rsid w:val="00795AA2"/>
    <w:rsid w:val="00795B81"/>
    <w:rsid w:val="00795D61"/>
    <w:rsid w:val="00795D6C"/>
    <w:rsid w:val="00796913"/>
    <w:rsid w:val="00796C28"/>
    <w:rsid w:val="0079750C"/>
    <w:rsid w:val="007A0120"/>
    <w:rsid w:val="007A138B"/>
    <w:rsid w:val="007A1733"/>
    <w:rsid w:val="007A293C"/>
    <w:rsid w:val="007A2C8C"/>
    <w:rsid w:val="007A4D52"/>
    <w:rsid w:val="007A5460"/>
    <w:rsid w:val="007A5D58"/>
    <w:rsid w:val="007A5F91"/>
    <w:rsid w:val="007A5FDC"/>
    <w:rsid w:val="007A68AB"/>
    <w:rsid w:val="007A74A4"/>
    <w:rsid w:val="007A78A4"/>
    <w:rsid w:val="007B071F"/>
    <w:rsid w:val="007B0D82"/>
    <w:rsid w:val="007B0E43"/>
    <w:rsid w:val="007B0F55"/>
    <w:rsid w:val="007B0FCE"/>
    <w:rsid w:val="007B2491"/>
    <w:rsid w:val="007B289D"/>
    <w:rsid w:val="007B2DB0"/>
    <w:rsid w:val="007B2F1C"/>
    <w:rsid w:val="007B3A5E"/>
    <w:rsid w:val="007B4420"/>
    <w:rsid w:val="007B454B"/>
    <w:rsid w:val="007B49C0"/>
    <w:rsid w:val="007B4B03"/>
    <w:rsid w:val="007B5280"/>
    <w:rsid w:val="007B706E"/>
    <w:rsid w:val="007B7829"/>
    <w:rsid w:val="007C033E"/>
    <w:rsid w:val="007C096E"/>
    <w:rsid w:val="007C0A84"/>
    <w:rsid w:val="007C0BC8"/>
    <w:rsid w:val="007C0F75"/>
    <w:rsid w:val="007C108F"/>
    <w:rsid w:val="007C152D"/>
    <w:rsid w:val="007C1EF5"/>
    <w:rsid w:val="007C2D53"/>
    <w:rsid w:val="007C3703"/>
    <w:rsid w:val="007C4228"/>
    <w:rsid w:val="007C5B39"/>
    <w:rsid w:val="007C6959"/>
    <w:rsid w:val="007C7368"/>
    <w:rsid w:val="007C7DE7"/>
    <w:rsid w:val="007D04F5"/>
    <w:rsid w:val="007D19A1"/>
    <w:rsid w:val="007D2B86"/>
    <w:rsid w:val="007D393D"/>
    <w:rsid w:val="007D421D"/>
    <w:rsid w:val="007D4470"/>
    <w:rsid w:val="007D497D"/>
    <w:rsid w:val="007D4CE5"/>
    <w:rsid w:val="007D5426"/>
    <w:rsid w:val="007D58A1"/>
    <w:rsid w:val="007D5B98"/>
    <w:rsid w:val="007D5F63"/>
    <w:rsid w:val="007D7194"/>
    <w:rsid w:val="007D7B1A"/>
    <w:rsid w:val="007E0498"/>
    <w:rsid w:val="007E1D21"/>
    <w:rsid w:val="007E1E88"/>
    <w:rsid w:val="007E21DE"/>
    <w:rsid w:val="007E22EC"/>
    <w:rsid w:val="007E3A06"/>
    <w:rsid w:val="007E4D0F"/>
    <w:rsid w:val="007E4EA8"/>
    <w:rsid w:val="007E4FED"/>
    <w:rsid w:val="007E57CB"/>
    <w:rsid w:val="007E6003"/>
    <w:rsid w:val="007E6257"/>
    <w:rsid w:val="007E6432"/>
    <w:rsid w:val="007E6763"/>
    <w:rsid w:val="007E67A6"/>
    <w:rsid w:val="007E7085"/>
    <w:rsid w:val="007E777B"/>
    <w:rsid w:val="007E796E"/>
    <w:rsid w:val="007E7A66"/>
    <w:rsid w:val="007E7D03"/>
    <w:rsid w:val="007F069C"/>
    <w:rsid w:val="007F1342"/>
    <w:rsid w:val="007F1A2A"/>
    <w:rsid w:val="007F1A3D"/>
    <w:rsid w:val="007F211B"/>
    <w:rsid w:val="007F2233"/>
    <w:rsid w:val="007F287F"/>
    <w:rsid w:val="007F30A6"/>
    <w:rsid w:val="007F4131"/>
    <w:rsid w:val="007F41B4"/>
    <w:rsid w:val="007F48F5"/>
    <w:rsid w:val="007F4F5E"/>
    <w:rsid w:val="007F6FDB"/>
    <w:rsid w:val="007F7BA4"/>
    <w:rsid w:val="007F7FF6"/>
    <w:rsid w:val="008001AD"/>
    <w:rsid w:val="0080065A"/>
    <w:rsid w:val="00800E2C"/>
    <w:rsid w:val="00801388"/>
    <w:rsid w:val="00801C72"/>
    <w:rsid w:val="00801E55"/>
    <w:rsid w:val="0080272C"/>
    <w:rsid w:val="00803129"/>
    <w:rsid w:val="008042A2"/>
    <w:rsid w:val="00804EE4"/>
    <w:rsid w:val="008051ED"/>
    <w:rsid w:val="008057F0"/>
    <w:rsid w:val="00805B35"/>
    <w:rsid w:val="008067C2"/>
    <w:rsid w:val="00806E66"/>
    <w:rsid w:val="00810224"/>
    <w:rsid w:val="008106AE"/>
    <w:rsid w:val="00810873"/>
    <w:rsid w:val="0081117C"/>
    <w:rsid w:val="008113E9"/>
    <w:rsid w:val="0081140F"/>
    <w:rsid w:val="008130DB"/>
    <w:rsid w:val="00814065"/>
    <w:rsid w:val="0081564C"/>
    <w:rsid w:val="00815981"/>
    <w:rsid w:val="00815A66"/>
    <w:rsid w:val="00816069"/>
    <w:rsid w:val="00816202"/>
    <w:rsid w:val="0081673E"/>
    <w:rsid w:val="00817170"/>
    <w:rsid w:val="00817B26"/>
    <w:rsid w:val="00817F72"/>
    <w:rsid w:val="0082023E"/>
    <w:rsid w:val="00820328"/>
    <w:rsid w:val="00821010"/>
    <w:rsid w:val="00821083"/>
    <w:rsid w:val="00821A39"/>
    <w:rsid w:val="00821DD9"/>
    <w:rsid w:val="00821EEE"/>
    <w:rsid w:val="00822140"/>
    <w:rsid w:val="008222AA"/>
    <w:rsid w:val="0082272B"/>
    <w:rsid w:val="00822875"/>
    <w:rsid w:val="00823C34"/>
    <w:rsid w:val="00824322"/>
    <w:rsid w:val="00826921"/>
    <w:rsid w:val="0082759E"/>
    <w:rsid w:val="00827BF4"/>
    <w:rsid w:val="00827EFE"/>
    <w:rsid w:val="008304D0"/>
    <w:rsid w:val="008309E7"/>
    <w:rsid w:val="0083157E"/>
    <w:rsid w:val="00831932"/>
    <w:rsid w:val="00831D86"/>
    <w:rsid w:val="00832906"/>
    <w:rsid w:val="00832A3B"/>
    <w:rsid w:val="00832D25"/>
    <w:rsid w:val="00832E5A"/>
    <w:rsid w:val="0083329F"/>
    <w:rsid w:val="008337AA"/>
    <w:rsid w:val="00833EAE"/>
    <w:rsid w:val="00833F09"/>
    <w:rsid w:val="00834058"/>
    <w:rsid w:val="0083414B"/>
    <w:rsid w:val="008345A2"/>
    <w:rsid w:val="008345B3"/>
    <w:rsid w:val="00835094"/>
    <w:rsid w:val="008356A3"/>
    <w:rsid w:val="00836308"/>
    <w:rsid w:val="00836674"/>
    <w:rsid w:val="008367DC"/>
    <w:rsid w:val="008371E5"/>
    <w:rsid w:val="00837618"/>
    <w:rsid w:val="00837AB8"/>
    <w:rsid w:val="00840350"/>
    <w:rsid w:val="0084055C"/>
    <w:rsid w:val="00840A24"/>
    <w:rsid w:val="00840D6A"/>
    <w:rsid w:val="00840F06"/>
    <w:rsid w:val="008411A0"/>
    <w:rsid w:val="0084127B"/>
    <w:rsid w:val="00841843"/>
    <w:rsid w:val="008422E5"/>
    <w:rsid w:val="00842369"/>
    <w:rsid w:val="008425B7"/>
    <w:rsid w:val="008428DC"/>
    <w:rsid w:val="00843951"/>
    <w:rsid w:val="008442D2"/>
    <w:rsid w:val="00844D1F"/>
    <w:rsid w:val="00844E89"/>
    <w:rsid w:val="00844EAA"/>
    <w:rsid w:val="00845030"/>
    <w:rsid w:val="00845481"/>
    <w:rsid w:val="008457EB"/>
    <w:rsid w:val="00845A8B"/>
    <w:rsid w:val="00845A98"/>
    <w:rsid w:val="00845ECF"/>
    <w:rsid w:val="00846684"/>
    <w:rsid w:val="00846B47"/>
    <w:rsid w:val="00846FB3"/>
    <w:rsid w:val="00847A5B"/>
    <w:rsid w:val="00847D10"/>
    <w:rsid w:val="00847F21"/>
    <w:rsid w:val="008507B9"/>
    <w:rsid w:val="00850B0C"/>
    <w:rsid w:val="008519C0"/>
    <w:rsid w:val="00852210"/>
    <w:rsid w:val="00852544"/>
    <w:rsid w:val="00852B81"/>
    <w:rsid w:val="00852CF2"/>
    <w:rsid w:val="00852E72"/>
    <w:rsid w:val="00853FF0"/>
    <w:rsid w:val="008544CC"/>
    <w:rsid w:val="00854B53"/>
    <w:rsid w:val="008552AD"/>
    <w:rsid w:val="008555EB"/>
    <w:rsid w:val="00855B20"/>
    <w:rsid w:val="0085637F"/>
    <w:rsid w:val="00856F8F"/>
    <w:rsid w:val="008575B8"/>
    <w:rsid w:val="008579A2"/>
    <w:rsid w:val="00857D4E"/>
    <w:rsid w:val="00860043"/>
    <w:rsid w:val="00860871"/>
    <w:rsid w:val="00861911"/>
    <w:rsid w:val="00861AE2"/>
    <w:rsid w:val="00861B44"/>
    <w:rsid w:val="00861B79"/>
    <w:rsid w:val="00862265"/>
    <w:rsid w:val="00863A1B"/>
    <w:rsid w:val="00864802"/>
    <w:rsid w:val="00865226"/>
    <w:rsid w:val="00865406"/>
    <w:rsid w:val="00865FFF"/>
    <w:rsid w:val="008663BF"/>
    <w:rsid w:val="00867763"/>
    <w:rsid w:val="00871C5A"/>
    <w:rsid w:val="00871C6B"/>
    <w:rsid w:val="00871F68"/>
    <w:rsid w:val="0087239E"/>
    <w:rsid w:val="00872C52"/>
    <w:rsid w:val="0087301D"/>
    <w:rsid w:val="00874097"/>
    <w:rsid w:val="00874F93"/>
    <w:rsid w:val="00875417"/>
    <w:rsid w:val="0087554E"/>
    <w:rsid w:val="008756B6"/>
    <w:rsid w:val="00875E60"/>
    <w:rsid w:val="00877ADB"/>
    <w:rsid w:val="00877EF5"/>
    <w:rsid w:val="00880270"/>
    <w:rsid w:val="008803DE"/>
    <w:rsid w:val="0088074B"/>
    <w:rsid w:val="00880ABC"/>
    <w:rsid w:val="00880CDF"/>
    <w:rsid w:val="00880F0D"/>
    <w:rsid w:val="00881A68"/>
    <w:rsid w:val="00882047"/>
    <w:rsid w:val="00882E62"/>
    <w:rsid w:val="00883FED"/>
    <w:rsid w:val="00884670"/>
    <w:rsid w:val="008847DE"/>
    <w:rsid w:val="00885408"/>
    <w:rsid w:val="00885C30"/>
    <w:rsid w:val="00886CFC"/>
    <w:rsid w:val="00887B15"/>
    <w:rsid w:val="00890535"/>
    <w:rsid w:val="0089124C"/>
    <w:rsid w:val="00891375"/>
    <w:rsid w:val="00891E3C"/>
    <w:rsid w:val="00891F07"/>
    <w:rsid w:val="008929F8"/>
    <w:rsid w:val="008933D0"/>
    <w:rsid w:val="008940B6"/>
    <w:rsid w:val="008946AD"/>
    <w:rsid w:val="00894C61"/>
    <w:rsid w:val="00895AFC"/>
    <w:rsid w:val="00895F91"/>
    <w:rsid w:val="008963D1"/>
    <w:rsid w:val="0089667D"/>
    <w:rsid w:val="008A06A7"/>
    <w:rsid w:val="008A23E7"/>
    <w:rsid w:val="008A2770"/>
    <w:rsid w:val="008A2C4E"/>
    <w:rsid w:val="008A3085"/>
    <w:rsid w:val="008A35C3"/>
    <w:rsid w:val="008A3AC7"/>
    <w:rsid w:val="008A3B50"/>
    <w:rsid w:val="008A3B8A"/>
    <w:rsid w:val="008A3D78"/>
    <w:rsid w:val="008A477A"/>
    <w:rsid w:val="008A4B06"/>
    <w:rsid w:val="008A5220"/>
    <w:rsid w:val="008A5B80"/>
    <w:rsid w:val="008A5C34"/>
    <w:rsid w:val="008A6CAF"/>
    <w:rsid w:val="008A6DAB"/>
    <w:rsid w:val="008A6ED7"/>
    <w:rsid w:val="008B0941"/>
    <w:rsid w:val="008B0A66"/>
    <w:rsid w:val="008B0C91"/>
    <w:rsid w:val="008B1F7B"/>
    <w:rsid w:val="008B36A4"/>
    <w:rsid w:val="008B4A01"/>
    <w:rsid w:val="008B50A9"/>
    <w:rsid w:val="008B53C1"/>
    <w:rsid w:val="008B551B"/>
    <w:rsid w:val="008B5F98"/>
    <w:rsid w:val="008B618C"/>
    <w:rsid w:val="008B67F8"/>
    <w:rsid w:val="008B6FD5"/>
    <w:rsid w:val="008B7ACA"/>
    <w:rsid w:val="008B7D4E"/>
    <w:rsid w:val="008C01BE"/>
    <w:rsid w:val="008C01DA"/>
    <w:rsid w:val="008C0344"/>
    <w:rsid w:val="008C1242"/>
    <w:rsid w:val="008C1915"/>
    <w:rsid w:val="008C1B5C"/>
    <w:rsid w:val="008C25D0"/>
    <w:rsid w:val="008C3517"/>
    <w:rsid w:val="008C3855"/>
    <w:rsid w:val="008C4CA9"/>
    <w:rsid w:val="008C52FA"/>
    <w:rsid w:val="008C55F3"/>
    <w:rsid w:val="008C66BD"/>
    <w:rsid w:val="008C6DE1"/>
    <w:rsid w:val="008C7CD2"/>
    <w:rsid w:val="008D125F"/>
    <w:rsid w:val="008D1344"/>
    <w:rsid w:val="008D17B6"/>
    <w:rsid w:val="008D1CA5"/>
    <w:rsid w:val="008D20F3"/>
    <w:rsid w:val="008D2436"/>
    <w:rsid w:val="008D2A08"/>
    <w:rsid w:val="008D2CBE"/>
    <w:rsid w:val="008D3437"/>
    <w:rsid w:val="008D40FC"/>
    <w:rsid w:val="008D42F7"/>
    <w:rsid w:val="008D4607"/>
    <w:rsid w:val="008D6DC3"/>
    <w:rsid w:val="008D7287"/>
    <w:rsid w:val="008D79BF"/>
    <w:rsid w:val="008E08BE"/>
    <w:rsid w:val="008E0A46"/>
    <w:rsid w:val="008E1563"/>
    <w:rsid w:val="008E17CE"/>
    <w:rsid w:val="008E1C92"/>
    <w:rsid w:val="008E29F0"/>
    <w:rsid w:val="008E2CB2"/>
    <w:rsid w:val="008E2ECC"/>
    <w:rsid w:val="008E416A"/>
    <w:rsid w:val="008E445D"/>
    <w:rsid w:val="008E47A1"/>
    <w:rsid w:val="008E4842"/>
    <w:rsid w:val="008E4BE2"/>
    <w:rsid w:val="008E54A3"/>
    <w:rsid w:val="008E58F5"/>
    <w:rsid w:val="008E5F4B"/>
    <w:rsid w:val="008E613B"/>
    <w:rsid w:val="008E725B"/>
    <w:rsid w:val="008E73D5"/>
    <w:rsid w:val="008E76B3"/>
    <w:rsid w:val="008F04DC"/>
    <w:rsid w:val="008F0B51"/>
    <w:rsid w:val="008F111A"/>
    <w:rsid w:val="008F16FE"/>
    <w:rsid w:val="008F1895"/>
    <w:rsid w:val="008F2DAE"/>
    <w:rsid w:val="008F3414"/>
    <w:rsid w:val="008F390A"/>
    <w:rsid w:val="008F4661"/>
    <w:rsid w:val="008F4EB5"/>
    <w:rsid w:val="008F6A3C"/>
    <w:rsid w:val="008F6F76"/>
    <w:rsid w:val="008F70E1"/>
    <w:rsid w:val="008F7BB7"/>
    <w:rsid w:val="00900646"/>
    <w:rsid w:val="00900E71"/>
    <w:rsid w:val="00900F74"/>
    <w:rsid w:val="00901C1C"/>
    <w:rsid w:val="00902B14"/>
    <w:rsid w:val="00903E02"/>
    <w:rsid w:val="009042A3"/>
    <w:rsid w:val="00904396"/>
    <w:rsid w:val="009045D7"/>
    <w:rsid w:val="0090540A"/>
    <w:rsid w:val="009055D6"/>
    <w:rsid w:val="009057AD"/>
    <w:rsid w:val="009066A5"/>
    <w:rsid w:val="009076F0"/>
    <w:rsid w:val="00907EBB"/>
    <w:rsid w:val="009100E6"/>
    <w:rsid w:val="00910901"/>
    <w:rsid w:val="00910A30"/>
    <w:rsid w:val="009110E2"/>
    <w:rsid w:val="009111AC"/>
    <w:rsid w:val="009112D7"/>
    <w:rsid w:val="009115CF"/>
    <w:rsid w:val="00912FD0"/>
    <w:rsid w:val="0091304E"/>
    <w:rsid w:val="009135C9"/>
    <w:rsid w:val="009138F5"/>
    <w:rsid w:val="00913A56"/>
    <w:rsid w:val="00913CF6"/>
    <w:rsid w:val="0091413F"/>
    <w:rsid w:val="00914598"/>
    <w:rsid w:val="00914754"/>
    <w:rsid w:val="0091499A"/>
    <w:rsid w:val="009153C0"/>
    <w:rsid w:val="009153DB"/>
    <w:rsid w:val="00915B62"/>
    <w:rsid w:val="0091675F"/>
    <w:rsid w:val="00916939"/>
    <w:rsid w:val="0091733C"/>
    <w:rsid w:val="00917CE9"/>
    <w:rsid w:val="00920013"/>
    <w:rsid w:val="009204CA"/>
    <w:rsid w:val="00920E85"/>
    <w:rsid w:val="0092102A"/>
    <w:rsid w:val="0092132B"/>
    <w:rsid w:val="0092175D"/>
    <w:rsid w:val="00921B2F"/>
    <w:rsid w:val="00922189"/>
    <w:rsid w:val="0092224B"/>
    <w:rsid w:val="00923470"/>
    <w:rsid w:val="00924AC9"/>
    <w:rsid w:val="00924CEF"/>
    <w:rsid w:val="00925034"/>
    <w:rsid w:val="009261E9"/>
    <w:rsid w:val="009267B9"/>
    <w:rsid w:val="009271B1"/>
    <w:rsid w:val="00927CEE"/>
    <w:rsid w:val="009303B3"/>
    <w:rsid w:val="00931656"/>
    <w:rsid w:val="00931810"/>
    <w:rsid w:val="00931B0F"/>
    <w:rsid w:val="00931BC3"/>
    <w:rsid w:val="009320FC"/>
    <w:rsid w:val="00932B9D"/>
    <w:rsid w:val="00932EA4"/>
    <w:rsid w:val="009331E8"/>
    <w:rsid w:val="00933F5B"/>
    <w:rsid w:val="00934187"/>
    <w:rsid w:val="009342A2"/>
    <w:rsid w:val="0093462B"/>
    <w:rsid w:val="00934C9A"/>
    <w:rsid w:val="00934FF8"/>
    <w:rsid w:val="009357BA"/>
    <w:rsid w:val="0093598C"/>
    <w:rsid w:val="00935AF8"/>
    <w:rsid w:val="00935EA8"/>
    <w:rsid w:val="00937011"/>
    <w:rsid w:val="009374DB"/>
    <w:rsid w:val="00937583"/>
    <w:rsid w:val="00937F6C"/>
    <w:rsid w:val="009400B6"/>
    <w:rsid w:val="00940F76"/>
    <w:rsid w:val="00941A67"/>
    <w:rsid w:val="00941C40"/>
    <w:rsid w:val="00942275"/>
    <w:rsid w:val="0094249B"/>
    <w:rsid w:val="0094274F"/>
    <w:rsid w:val="009427EE"/>
    <w:rsid w:val="00942F09"/>
    <w:rsid w:val="00943210"/>
    <w:rsid w:val="0094350F"/>
    <w:rsid w:val="00943756"/>
    <w:rsid w:val="009439B1"/>
    <w:rsid w:val="009439C5"/>
    <w:rsid w:val="00943CC4"/>
    <w:rsid w:val="009442F2"/>
    <w:rsid w:val="00944671"/>
    <w:rsid w:val="0094565B"/>
    <w:rsid w:val="009457EF"/>
    <w:rsid w:val="00945D00"/>
    <w:rsid w:val="0094672F"/>
    <w:rsid w:val="00946FEA"/>
    <w:rsid w:val="00947849"/>
    <w:rsid w:val="00947F44"/>
    <w:rsid w:val="009503C4"/>
    <w:rsid w:val="00950569"/>
    <w:rsid w:val="00950960"/>
    <w:rsid w:val="009517D8"/>
    <w:rsid w:val="00951BD6"/>
    <w:rsid w:val="009523B6"/>
    <w:rsid w:val="00953E50"/>
    <w:rsid w:val="0095463F"/>
    <w:rsid w:val="00954FA0"/>
    <w:rsid w:val="009557AE"/>
    <w:rsid w:val="00955BE3"/>
    <w:rsid w:val="00955EB1"/>
    <w:rsid w:val="00956015"/>
    <w:rsid w:val="00956414"/>
    <w:rsid w:val="00956B35"/>
    <w:rsid w:val="0095732A"/>
    <w:rsid w:val="0095794A"/>
    <w:rsid w:val="00961107"/>
    <w:rsid w:val="00961488"/>
    <w:rsid w:val="00962704"/>
    <w:rsid w:val="00963CFD"/>
    <w:rsid w:val="00964552"/>
    <w:rsid w:val="00964E28"/>
    <w:rsid w:val="00965EEE"/>
    <w:rsid w:val="009663AA"/>
    <w:rsid w:val="00966705"/>
    <w:rsid w:val="00966A11"/>
    <w:rsid w:val="00966B64"/>
    <w:rsid w:val="00966E6F"/>
    <w:rsid w:val="009671AB"/>
    <w:rsid w:val="00970509"/>
    <w:rsid w:val="00970997"/>
    <w:rsid w:val="00970DDB"/>
    <w:rsid w:val="00970F06"/>
    <w:rsid w:val="0097149A"/>
    <w:rsid w:val="0097247E"/>
    <w:rsid w:val="00972DB0"/>
    <w:rsid w:val="0097393E"/>
    <w:rsid w:val="00974791"/>
    <w:rsid w:val="00975207"/>
    <w:rsid w:val="009764EF"/>
    <w:rsid w:val="00976946"/>
    <w:rsid w:val="00976DFA"/>
    <w:rsid w:val="00977472"/>
    <w:rsid w:val="0097770F"/>
    <w:rsid w:val="009803A6"/>
    <w:rsid w:val="0098124B"/>
    <w:rsid w:val="00981541"/>
    <w:rsid w:val="00981A26"/>
    <w:rsid w:val="00982038"/>
    <w:rsid w:val="009822BE"/>
    <w:rsid w:val="00982BC2"/>
    <w:rsid w:val="009833DB"/>
    <w:rsid w:val="00983A52"/>
    <w:rsid w:val="00983CB3"/>
    <w:rsid w:val="00983EAA"/>
    <w:rsid w:val="0098408B"/>
    <w:rsid w:val="00984183"/>
    <w:rsid w:val="0098473F"/>
    <w:rsid w:val="00984CE0"/>
    <w:rsid w:val="00984FC1"/>
    <w:rsid w:val="009850DF"/>
    <w:rsid w:val="009858AD"/>
    <w:rsid w:val="0098778A"/>
    <w:rsid w:val="00987ABC"/>
    <w:rsid w:val="00987B01"/>
    <w:rsid w:val="00990496"/>
    <w:rsid w:val="00990B95"/>
    <w:rsid w:val="00991063"/>
    <w:rsid w:val="00991195"/>
    <w:rsid w:val="00991215"/>
    <w:rsid w:val="00992237"/>
    <w:rsid w:val="0099305B"/>
    <w:rsid w:val="00993206"/>
    <w:rsid w:val="00993684"/>
    <w:rsid w:val="00993CE8"/>
    <w:rsid w:val="009957B5"/>
    <w:rsid w:val="00995EAD"/>
    <w:rsid w:val="00996663"/>
    <w:rsid w:val="0099723A"/>
    <w:rsid w:val="009A044F"/>
    <w:rsid w:val="009A07C0"/>
    <w:rsid w:val="009A0850"/>
    <w:rsid w:val="009A0B06"/>
    <w:rsid w:val="009A0D28"/>
    <w:rsid w:val="009A1AC5"/>
    <w:rsid w:val="009A1B02"/>
    <w:rsid w:val="009A21B8"/>
    <w:rsid w:val="009A2EFC"/>
    <w:rsid w:val="009A2F2D"/>
    <w:rsid w:val="009A3160"/>
    <w:rsid w:val="009A4154"/>
    <w:rsid w:val="009A4AA4"/>
    <w:rsid w:val="009A56C7"/>
    <w:rsid w:val="009A61FF"/>
    <w:rsid w:val="009B0759"/>
    <w:rsid w:val="009B0B82"/>
    <w:rsid w:val="009B0F8F"/>
    <w:rsid w:val="009B1893"/>
    <w:rsid w:val="009B255E"/>
    <w:rsid w:val="009B2BBA"/>
    <w:rsid w:val="009B3976"/>
    <w:rsid w:val="009B467F"/>
    <w:rsid w:val="009B489B"/>
    <w:rsid w:val="009B4C34"/>
    <w:rsid w:val="009B4EFE"/>
    <w:rsid w:val="009B52C7"/>
    <w:rsid w:val="009B535F"/>
    <w:rsid w:val="009B6116"/>
    <w:rsid w:val="009B63E4"/>
    <w:rsid w:val="009B6E19"/>
    <w:rsid w:val="009B77F8"/>
    <w:rsid w:val="009B783D"/>
    <w:rsid w:val="009C0232"/>
    <w:rsid w:val="009C0FE3"/>
    <w:rsid w:val="009C28CA"/>
    <w:rsid w:val="009C2ADC"/>
    <w:rsid w:val="009C2C8D"/>
    <w:rsid w:val="009C2E63"/>
    <w:rsid w:val="009C30CC"/>
    <w:rsid w:val="009C3E30"/>
    <w:rsid w:val="009C5912"/>
    <w:rsid w:val="009C5FDD"/>
    <w:rsid w:val="009C6162"/>
    <w:rsid w:val="009C7C32"/>
    <w:rsid w:val="009D0590"/>
    <w:rsid w:val="009D15A5"/>
    <w:rsid w:val="009D18E9"/>
    <w:rsid w:val="009D1E1A"/>
    <w:rsid w:val="009D1FAE"/>
    <w:rsid w:val="009D2F08"/>
    <w:rsid w:val="009D32BB"/>
    <w:rsid w:val="009D3AAB"/>
    <w:rsid w:val="009D3D52"/>
    <w:rsid w:val="009D4DAB"/>
    <w:rsid w:val="009D5253"/>
    <w:rsid w:val="009D69CD"/>
    <w:rsid w:val="009D6A24"/>
    <w:rsid w:val="009D7676"/>
    <w:rsid w:val="009D777B"/>
    <w:rsid w:val="009D7C2C"/>
    <w:rsid w:val="009E085F"/>
    <w:rsid w:val="009E0A6A"/>
    <w:rsid w:val="009E2CAF"/>
    <w:rsid w:val="009E2EBF"/>
    <w:rsid w:val="009E3764"/>
    <w:rsid w:val="009E3DCA"/>
    <w:rsid w:val="009E3E9C"/>
    <w:rsid w:val="009E4C1C"/>
    <w:rsid w:val="009E551E"/>
    <w:rsid w:val="009E56AA"/>
    <w:rsid w:val="009E62F6"/>
    <w:rsid w:val="009E6762"/>
    <w:rsid w:val="009E684F"/>
    <w:rsid w:val="009E6973"/>
    <w:rsid w:val="009E785F"/>
    <w:rsid w:val="009E7F2E"/>
    <w:rsid w:val="009F1161"/>
    <w:rsid w:val="009F16AA"/>
    <w:rsid w:val="009F19BC"/>
    <w:rsid w:val="009F3963"/>
    <w:rsid w:val="009F39B8"/>
    <w:rsid w:val="009F4015"/>
    <w:rsid w:val="009F4B6B"/>
    <w:rsid w:val="009F4FC8"/>
    <w:rsid w:val="009F5401"/>
    <w:rsid w:val="009F584C"/>
    <w:rsid w:val="009F5C2C"/>
    <w:rsid w:val="009F5DEF"/>
    <w:rsid w:val="009F6B23"/>
    <w:rsid w:val="009F73AE"/>
    <w:rsid w:val="009F7C25"/>
    <w:rsid w:val="009F7DE9"/>
    <w:rsid w:val="009F7E27"/>
    <w:rsid w:val="009F7EDC"/>
    <w:rsid w:val="00A000DB"/>
    <w:rsid w:val="00A0085F"/>
    <w:rsid w:val="00A00A30"/>
    <w:rsid w:val="00A00BEE"/>
    <w:rsid w:val="00A01766"/>
    <w:rsid w:val="00A02289"/>
    <w:rsid w:val="00A02EDF"/>
    <w:rsid w:val="00A0534E"/>
    <w:rsid w:val="00A05384"/>
    <w:rsid w:val="00A0542D"/>
    <w:rsid w:val="00A05591"/>
    <w:rsid w:val="00A0591F"/>
    <w:rsid w:val="00A0637C"/>
    <w:rsid w:val="00A07093"/>
    <w:rsid w:val="00A07F0C"/>
    <w:rsid w:val="00A1054B"/>
    <w:rsid w:val="00A10B56"/>
    <w:rsid w:val="00A11BCA"/>
    <w:rsid w:val="00A12A0C"/>
    <w:rsid w:val="00A12B3D"/>
    <w:rsid w:val="00A12B99"/>
    <w:rsid w:val="00A12F6B"/>
    <w:rsid w:val="00A12FE8"/>
    <w:rsid w:val="00A13145"/>
    <w:rsid w:val="00A1431C"/>
    <w:rsid w:val="00A14812"/>
    <w:rsid w:val="00A14975"/>
    <w:rsid w:val="00A15C31"/>
    <w:rsid w:val="00A16907"/>
    <w:rsid w:val="00A178DB"/>
    <w:rsid w:val="00A20184"/>
    <w:rsid w:val="00A207CA"/>
    <w:rsid w:val="00A21076"/>
    <w:rsid w:val="00A219AF"/>
    <w:rsid w:val="00A21E65"/>
    <w:rsid w:val="00A2218F"/>
    <w:rsid w:val="00A2268B"/>
    <w:rsid w:val="00A2403E"/>
    <w:rsid w:val="00A24805"/>
    <w:rsid w:val="00A24CEB"/>
    <w:rsid w:val="00A26859"/>
    <w:rsid w:val="00A27F3C"/>
    <w:rsid w:val="00A3067B"/>
    <w:rsid w:val="00A30962"/>
    <w:rsid w:val="00A311F1"/>
    <w:rsid w:val="00A31720"/>
    <w:rsid w:val="00A32C4E"/>
    <w:rsid w:val="00A3330C"/>
    <w:rsid w:val="00A33837"/>
    <w:rsid w:val="00A342CF"/>
    <w:rsid w:val="00A35CB2"/>
    <w:rsid w:val="00A35D05"/>
    <w:rsid w:val="00A36C8B"/>
    <w:rsid w:val="00A36CE4"/>
    <w:rsid w:val="00A36DF4"/>
    <w:rsid w:val="00A37033"/>
    <w:rsid w:val="00A3795B"/>
    <w:rsid w:val="00A40167"/>
    <w:rsid w:val="00A403EC"/>
    <w:rsid w:val="00A40B18"/>
    <w:rsid w:val="00A41C6A"/>
    <w:rsid w:val="00A42715"/>
    <w:rsid w:val="00A434F8"/>
    <w:rsid w:val="00A4367F"/>
    <w:rsid w:val="00A437D1"/>
    <w:rsid w:val="00A43860"/>
    <w:rsid w:val="00A43DEC"/>
    <w:rsid w:val="00A4414F"/>
    <w:rsid w:val="00A443B0"/>
    <w:rsid w:val="00A445D3"/>
    <w:rsid w:val="00A44C20"/>
    <w:rsid w:val="00A44CCC"/>
    <w:rsid w:val="00A4500E"/>
    <w:rsid w:val="00A4505E"/>
    <w:rsid w:val="00A45694"/>
    <w:rsid w:val="00A45800"/>
    <w:rsid w:val="00A45957"/>
    <w:rsid w:val="00A468E8"/>
    <w:rsid w:val="00A477AF"/>
    <w:rsid w:val="00A479F3"/>
    <w:rsid w:val="00A512CA"/>
    <w:rsid w:val="00A51703"/>
    <w:rsid w:val="00A51EF8"/>
    <w:rsid w:val="00A52228"/>
    <w:rsid w:val="00A52AF6"/>
    <w:rsid w:val="00A531BC"/>
    <w:rsid w:val="00A537DA"/>
    <w:rsid w:val="00A53A69"/>
    <w:rsid w:val="00A53D93"/>
    <w:rsid w:val="00A54967"/>
    <w:rsid w:val="00A55952"/>
    <w:rsid w:val="00A55A10"/>
    <w:rsid w:val="00A56223"/>
    <w:rsid w:val="00A56872"/>
    <w:rsid w:val="00A56A99"/>
    <w:rsid w:val="00A56BE0"/>
    <w:rsid w:val="00A56DE0"/>
    <w:rsid w:val="00A57202"/>
    <w:rsid w:val="00A5747F"/>
    <w:rsid w:val="00A57630"/>
    <w:rsid w:val="00A60091"/>
    <w:rsid w:val="00A60948"/>
    <w:rsid w:val="00A60A13"/>
    <w:rsid w:val="00A610A9"/>
    <w:rsid w:val="00A6219B"/>
    <w:rsid w:val="00A6225E"/>
    <w:rsid w:val="00A622F8"/>
    <w:rsid w:val="00A6276D"/>
    <w:rsid w:val="00A628E5"/>
    <w:rsid w:val="00A6349B"/>
    <w:rsid w:val="00A6480A"/>
    <w:rsid w:val="00A64F98"/>
    <w:rsid w:val="00A6522B"/>
    <w:rsid w:val="00A65509"/>
    <w:rsid w:val="00A65B79"/>
    <w:rsid w:val="00A65C29"/>
    <w:rsid w:val="00A65FD7"/>
    <w:rsid w:val="00A6667A"/>
    <w:rsid w:val="00A66B59"/>
    <w:rsid w:val="00A672E9"/>
    <w:rsid w:val="00A6735E"/>
    <w:rsid w:val="00A67580"/>
    <w:rsid w:val="00A70700"/>
    <w:rsid w:val="00A71662"/>
    <w:rsid w:val="00A71CDE"/>
    <w:rsid w:val="00A733C0"/>
    <w:rsid w:val="00A73534"/>
    <w:rsid w:val="00A74189"/>
    <w:rsid w:val="00A743E6"/>
    <w:rsid w:val="00A749A2"/>
    <w:rsid w:val="00A74C34"/>
    <w:rsid w:val="00A75A4D"/>
    <w:rsid w:val="00A761BD"/>
    <w:rsid w:val="00A768E1"/>
    <w:rsid w:val="00A76CE2"/>
    <w:rsid w:val="00A77F19"/>
    <w:rsid w:val="00A800B1"/>
    <w:rsid w:val="00A82956"/>
    <w:rsid w:val="00A82E0D"/>
    <w:rsid w:val="00A83094"/>
    <w:rsid w:val="00A83EAD"/>
    <w:rsid w:val="00A83FBE"/>
    <w:rsid w:val="00A84A21"/>
    <w:rsid w:val="00A84EA6"/>
    <w:rsid w:val="00A85BF4"/>
    <w:rsid w:val="00A85C57"/>
    <w:rsid w:val="00A86744"/>
    <w:rsid w:val="00A86E7E"/>
    <w:rsid w:val="00A86F8D"/>
    <w:rsid w:val="00A87652"/>
    <w:rsid w:val="00A903DD"/>
    <w:rsid w:val="00A9238E"/>
    <w:rsid w:val="00A93619"/>
    <w:rsid w:val="00A9382C"/>
    <w:rsid w:val="00A93DF4"/>
    <w:rsid w:val="00A94E7D"/>
    <w:rsid w:val="00A9527F"/>
    <w:rsid w:val="00A95852"/>
    <w:rsid w:val="00A96DE0"/>
    <w:rsid w:val="00A97022"/>
    <w:rsid w:val="00A975AF"/>
    <w:rsid w:val="00A9761A"/>
    <w:rsid w:val="00AA084F"/>
    <w:rsid w:val="00AA0999"/>
    <w:rsid w:val="00AA10B6"/>
    <w:rsid w:val="00AA2514"/>
    <w:rsid w:val="00AA2810"/>
    <w:rsid w:val="00AA3378"/>
    <w:rsid w:val="00AA3413"/>
    <w:rsid w:val="00AA3C0E"/>
    <w:rsid w:val="00AA3DAF"/>
    <w:rsid w:val="00AA3EFA"/>
    <w:rsid w:val="00AA471E"/>
    <w:rsid w:val="00AA4910"/>
    <w:rsid w:val="00AA4A83"/>
    <w:rsid w:val="00AA4B5A"/>
    <w:rsid w:val="00AA59AB"/>
    <w:rsid w:val="00AA61DD"/>
    <w:rsid w:val="00AA6216"/>
    <w:rsid w:val="00AA634E"/>
    <w:rsid w:val="00AA66C4"/>
    <w:rsid w:val="00AA683C"/>
    <w:rsid w:val="00AA6DB4"/>
    <w:rsid w:val="00AA775A"/>
    <w:rsid w:val="00AB0091"/>
    <w:rsid w:val="00AB05F4"/>
    <w:rsid w:val="00AB16E3"/>
    <w:rsid w:val="00AB1EC1"/>
    <w:rsid w:val="00AB2578"/>
    <w:rsid w:val="00AB2C1B"/>
    <w:rsid w:val="00AB3052"/>
    <w:rsid w:val="00AB3868"/>
    <w:rsid w:val="00AB4BA3"/>
    <w:rsid w:val="00AB4E34"/>
    <w:rsid w:val="00AB53EC"/>
    <w:rsid w:val="00AB56F2"/>
    <w:rsid w:val="00AB731E"/>
    <w:rsid w:val="00AC036A"/>
    <w:rsid w:val="00AC087C"/>
    <w:rsid w:val="00AC1806"/>
    <w:rsid w:val="00AC2214"/>
    <w:rsid w:val="00AC22B2"/>
    <w:rsid w:val="00AC2A13"/>
    <w:rsid w:val="00AC30BC"/>
    <w:rsid w:val="00AC38C5"/>
    <w:rsid w:val="00AC4E29"/>
    <w:rsid w:val="00AC535F"/>
    <w:rsid w:val="00AC549A"/>
    <w:rsid w:val="00AC64D7"/>
    <w:rsid w:val="00AC655A"/>
    <w:rsid w:val="00AC6BD7"/>
    <w:rsid w:val="00AC7E3B"/>
    <w:rsid w:val="00AD0BB1"/>
    <w:rsid w:val="00AD105A"/>
    <w:rsid w:val="00AD17DC"/>
    <w:rsid w:val="00AD17E8"/>
    <w:rsid w:val="00AD20FF"/>
    <w:rsid w:val="00AD2820"/>
    <w:rsid w:val="00AD2D2D"/>
    <w:rsid w:val="00AD44EC"/>
    <w:rsid w:val="00AD5649"/>
    <w:rsid w:val="00AD5723"/>
    <w:rsid w:val="00AD5880"/>
    <w:rsid w:val="00AD592A"/>
    <w:rsid w:val="00AD5C3C"/>
    <w:rsid w:val="00AD67F4"/>
    <w:rsid w:val="00AD6BEE"/>
    <w:rsid w:val="00AD7695"/>
    <w:rsid w:val="00AE0E00"/>
    <w:rsid w:val="00AE187E"/>
    <w:rsid w:val="00AE1A3B"/>
    <w:rsid w:val="00AE1E1A"/>
    <w:rsid w:val="00AE1FB4"/>
    <w:rsid w:val="00AE26ED"/>
    <w:rsid w:val="00AE33CC"/>
    <w:rsid w:val="00AE33FB"/>
    <w:rsid w:val="00AE3775"/>
    <w:rsid w:val="00AE3A08"/>
    <w:rsid w:val="00AE3C56"/>
    <w:rsid w:val="00AE5C94"/>
    <w:rsid w:val="00AE606D"/>
    <w:rsid w:val="00AE66D8"/>
    <w:rsid w:val="00AE72CB"/>
    <w:rsid w:val="00AF01A2"/>
    <w:rsid w:val="00AF0BC8"/>
    <w:rsid w:val="00AF146D"/>
    <w:rsid w:val="00AF23B9"/>
    <w:rsid w:val="00AF275D"/>
    <w:rsid w:val="00AF289E"/>
    <w:rsid w:val="00AF2F96"/>
    <w:rsid w:val="00AF30BF"/>
    <w:rsid w:val="00AF32E3"/>
    <w:rsid w:val="00AF3C1F"/>
    <w:rsid w:val="00AF3F34"/>
    <w:rsid w:val="00AF4AF7"/>
    <w:rsid w:val="00AF5299"/>
    <w:rsid w:val="00AF5865"/>
    <w:rsid w:val="00AF6229"/>
    <w:rsid w:val="00AF648C"/>
    <w:rsid w:val="00AF739D"/>
    <w:rsid w:val="00AF7EF1"/>
    <w:rsid w:val="00B006A1"/>
    <w:rsid w:val="00B009F1"/>
    <w:rsid w:val="00B0210E"/>
    <w:rsid w:val="00B02264"/>
    <w:rsid w:val="00B024B3"/>
    <w:rsid w:val="00B02BDA"/>
    <w:rsid w:val="00B0321D"/>
    <w:rsid w:val="00B03B58"/>
    <w:rsid w:val="00B0437E"/>
    <w:rsid w:val="00B051BC"/>
    <w:rsid w:val="00B06613"/>
    <w:rsid w:val="00B0710F"/>
    <w:rsid w:val="00B07711"/>
    <w:rsid w:val="00B07854"/>
    <w:rsid w:val="00B07A94"/>
    <w:rsid w:val="00B10AE1"/>
    <w:rsid w:val="00B12D72"/>
    <w:rsid w:val="00B136FD"/>
    <w:rsid w:val="00B13A4E"/>
    <w:rsid w:val="00B14067"/>
    <w:rsid w:val="00B1421D"/>
    <w:rsid w:val="00B14307"/>
    <w:rsid w:val="00B1450C"/>
    <w:rsid w:val="00B14B8E"/>
    <w:rsid w:val="00B14C95"/>
    <w:rsid w:val="00B15F77"/>
    <w:rsid w:val="00B164DA"/>
    <w:rsid w:val="00B169E1"/>
    <w:rsid w:val="00B16E34"/>
    <w:rsid w:val="00B17799"/>
    <w:rsid w:val="00B17DED"/>
    <w:rsid w:val="00B20BA0"/>
    <w:rsid w:val="00B22DEA"/>
    <w:rsid w:val="00B22E29"/>
    <w:rsid w:val="00B2334F"/>
    <w:rsid w:val="00B24600"/>
    <w:rsid w:val="00B25494"/>
    <w:rsid w:val="00B25BE2"/>
    <w:rsid w:val="00B25BFA"/>
    <w:rsid w:val="00B30599"/>
    <w:rsid w:val="00B30691"/>
    <w:rsid w:val="00B30B50"/>
    <w:rsid w:val="00B313BA"/>
    <w:rsid w:val="00B314A4"/>
    <w:rsid w:val="00B31E1F"/>
    <w:rsid w:val="00B3206F"/>
    <w:rsid w:val="00B3238A"/>
    <w:rsid w:val="00B3268A"/>
    <w:rsid w:val="00B32BA5"/>
    <w:rsid w:val="00B3313D"/>
    <w:rsid w:val="00B331F1"/>
    <w:rsid w:val="00B336AA"/>
    <w:rsid w:val="00B3434C"/>
    <w:rsid w:val="00B3476E"/>
    <w:rsid w:val="00B34F70"/>
    <w:rsid w:val="00B35196"/>
    <w:rsid w:val="00B35B56"/>
    <w:rsid w:val="00B35E4A"/>
    <w:rsid w:val="00B36088"/>
    <w:rsid w:val="00B3609E"/>
    <w:rsid w:val="00B3641A"/>
    <w:rsid w:val="00B4105A"/>
    <w:rsid w:val="00B416BF"/>
    <w:rsid w:val="00B41712"/>
    <w:rsid w:val="00B4191C"/>
    <w:rsid w:val="00B419D7"/>
    <w:rsid w:val="00B41B2F"/>
    <w:rsid w:val="00B42271"/>
    <w:rsid w:val="00B43203"/>
    <w:rsid w:val="00B433E9"/>
    <w:rsid w:val="00B4349B"/>
    <w:rsid w:val="00B438A3"/>
    <w:rsid w:val="00B440B8"/>
    <w:rsid w:val="00B4452B"/>
    <w:rsid w:val="00B44F5D"/>
    <w:rsid w:val="00B46B93"/>
    <w:rsid w:val="00B47AF4"/>
    <w:rsid w:val="00B50C8D"/>
    <w:rsid w:val="00B5116A"/>
    <w:rsid w:val="00B51407"/>
    <w:rsid w:val="00B5154B"/>
    <w:rsid w:val="00B523C9"/>
    <w:rsid w:val="00B52730"/>
    <w:rsid w:val="00B5285E"/>
    <w:rsid w:val="00B52D4D"/>
    <w:rsid w:val="00B536D9"/>
    <w:rsid w:val="00B53BBF"/>
    <w:rsid w:val="00B53F50"/>
    <w:rsid w:val="00B54F9C"/>
    <w:rsid w:val="00B5510F"/>
    <w:rsid w:val="00B5549E"/>
    <w:rsid w:val="00B570B3"/>
    <w:rsid w:val="00B574DA"/>
    <w:rsid w:val="00B57670"/>
    <w:rsid w:val="00B57E97"/>
    <w:rsid w:val="00B60396"/>
    <w:rsid w:val="00B611C2"/>
    <w:rsid w:val="00B61FA9"/>
    <w:rsid w:val="00B62184"/>
    <w:rsid w:val="00B639DF"/>
    <w:rsid w:val="00B63A47"/>
    <w:rsid w:val="00B63C12"/>
    <w:rsid w:val="00B63C7E"/>
    <w:rsid w:val="00B6407C"/>
    <w:rsid w:val="00B64D60"/>
    <w:rsid w:val="00B66426"/>
    <w:rsid w:val="00B66570"/>
    <w:rsid w:val="00B678EB"/>
    <w:rsid w:val="00B70463"/>
    <w:rsid w:val="00B70800"/>
    <w:rsid w:val="00B71185"/>
    <w:rsid w:val="00B71703"/>
    <w:rsid w:val="00B72323"/>
    <w:rsid w:val="00B74F55"/>
    <w:rsid w:val="00B755B8"/>
    <w:rsid w:val="00B75915"/>
    <w:rsid w:val="00B7774B"/>
    <w:rsid w:val="00B77AA8"/>
    <w:rsid w:val="00B80095"/>
    <w:rsid w:val="00B8189A"/>
    <w:rsid w:val="00B81C44"/>
    <w:rsid w:val="00B81FF0"/>
    <w:rsid w:val="00B8234E"/>
    <w:rsid w:val="00B82C1E"/>
    <w:rsid w:val="00B835B2"/>
    <w:rsid w:val="00B836E3"/>
    <w:rsid w:val="00B83B51"/>
    <w:rsid w:val="00B845DA"/>
    <w:rsid w:val="00B84CB5"/>
    <w:rsid w:val="00B84E5B"/>
    <w:rsid w:val="00B85B4C"/>
    <w:rsid w:val="00B8618B"/>
    <w:rsid w:val="00B86423"/>
    <w:rsid w:val="00B8674E"/>
    <w:rsid w:val="00B86829"/>
    <w:rsid w:val="00B8720F"/>
    <w:rsid w:val="00B90251"/>
    <w:rsid w:val="00B904E9"/>
    <w:rsid w:val="00B90542"/>
    <w:rsid w:val="00B90CF8"/>
    <w:rsid w:val="00B90E4E"/>
    <w:rsid w:val="00B920A5"/>
    <w:rsid w:val="00B9255C"/>
    <w:rsid w:val="00B93637"/>
    <w:rsid w:val="00B93D14"/>
    <w:rsid w:val="00B9418B"/>
    <w:rsid w:val="00B948F3"/>
    <w:rsid w:val="00B9490A"/>
    <w:rsid w:val="00B95073"/>
    <w:rsid w:val="00B95842"/>
    <w:rsid w:val="00B962F7"/>
    <w:rsid w:val="00B96B44"/>
    <w:rsid w:val="00BA1194"/>
    <w:rsid w:val="00BA126C"/>
    <w:rsid w:val="00BA1563"/>
    <w:rsid w:val="00BA178B"/>
    <w:rsid w:val="00BA1DD6"/>
    <w:rsid w:val="00BA2210"/>
    <w:rsid w:val="00BA34DB"/>
    <w:rsid w:val="00BA3797"/>
    <w:rsid w:val="00BA5935"/>
    <w:rsid w:val="00BA7550"/>
    <w:rsid w:val="00BA78D6"/>
    <w:rsid w:val="00BB0046"/>
    <w:rsid w:val="00BB00AB"/>
    <w:rsid w:val="00BB031B"/>
    <w:rsid w:val="00BB0832"/>
    <w:rsid w:val="00BB0B99"/>
    <w:rsid w:val="00BB1018"/>
    <w:rsid w:val="00BB1CF5"/>
    <w:rsid w:val="00BB225F"/>
    <w:rsid w:val="00BB35DC"/>
    <w:rsid w:val="00BB3820"/>
    <w:rsid w:val="00BB422C"/>
    <w:rsid w:val="00BB4E83"/>
    <w:rsid w:val="00BB54C0"/>
    <w:rsid w:val="00BB5549"/>
    <w:rsid w:val="00BB591F"/>
    <w:rsid w:val="00BB5ADB"/>
    <w:rsid w:val="00BB6973"/>
    <w:rsid w:val="00BB7460"/>
    <w:rsid w:val="00BB74DD"/>
    <w:rsid w:val="00BB788C"/>
    <w:rsid w:val="00BC0395"/>
    <w:rsid w:val="00BC15F6"/>
    <w:rsid w:val="00BC1BEB"/>
    <w:rsid w:val="00BC3425"/>
    <w:rsid w:val="00BC4630"/>
    <w:rsid w:val="00BC472A"/>
    <w:rsid w:val="00BC54AC"/>
    <w:rsid w:val="00BC58F6"/>
    <w:rsid w:val="00BC5FAB"/>
    <w:rsid w:val="00BC6EAA"/>
    <w:rsid w:val="00BC73B8"/>
    <w:rsid w:val="00BC7A63"/>
    <w:rsid w:val="00BC7BA8"/>
    <w:rsid w:val="00BD039F"/>
    <w:rsid w:val="00BD088B"/>
    <w:rsid w:val="00BD1693"/>
    <w:rsid w:val="00BD18A6"/>
    <w:rsid w:val="00BD1D8C"/>
    <w:rsid w:val="00BD2217"/>
    <w:rsid w:val="00BD29AB"/>
    <w:rsid w:val="00BD2B90"/>
    <w:rsid w:val="00BD2F5A"/>
    <w:rsid w:val="00BD3135"/>
    <w:rsid w:val="00BD3491"/>
    <w:rsid w:val="00BD4199"/>
    <w:rsid w:val="00BD4CC9"/>
    <w:rsid w:val="00BD518A"/>
    <w:rsid w:val="00BD54B6"/>
    <w:rsid w:val="00BD5AD0"/>
    <w:rsid w:val="00BD72CF"/>
    <w:rsid w:val="00BD7611"/>
    <w:rsid w:val="00BE1224"/>
    <w:rsid w:val="00BE1585"/>
    <w:rsid w:val="00BE1A1E"/>
    <w:rsid w:val="00BE22CC"/>
    <w:rsid w:val="00BE279E"/>
    <w:rsid w:val="00BE2E5E"/>
    <w:rsid w:val="00BE32CF"/>
    <w:rsid w:val="00BE34E6"/>
    <w:rsid w:val="00BE3B44"/>
    <w:rsid w:val="00BE3FB0"/>
    <w:rsid w:val="00BE4275"/>
    <w:rsid w:val="00BE59AC"/>
    <w:rsid w:val="00BE5E30"/>
    <w:rsid w:val="00BE5F53"/>
    <w:rsid w:val="00BE659F"/>
    <w:rsid w:val="00BE68E0"/>
    <w:rsid w:val="00BE7575"/>
    <w:rsid w:val="00BE7851"/>
    <w:rsid w:val="00BF0F28"/>
    <w:rsid w:val="00BF1007"/>
    <w:rsid w:val="00BF138E"/>
    <w:rsid w:val="00BF14A0"/>
    <w:rsid w:val="00BF1659"/>
    <w:rsid w:val="00BF1B9D"/>
    <w:rsid w:val="00BF221D"/>
    <w:rsid w:val="00BF229B"/>
    <w:rsid w:val="00BF28B0"/>
    <w:rsid w:val="00BF2D1F"/>
    <w:rsid w:val="00BF3DCA"/>
    <w:rsid w:val="00BF3FE9"/>
    <w:rsid w:val="00BF40C0"/>
    <w:rsid w:val="00BF42C1"/>
    <w:rsid w:val="00BF4466"/>
    <w:rsid w:val="00BF4B05"/>
    <w:rsid w:val="00BF56F0"/>
    <w:rsid w:val="00BF67F6"/>
    <w:rsid w:val="00C00125"/>
    <w:rsid w:val="00C0161F"/>
    <w:rsid w:val="00C01E62"/>
    <w:rsid w:val="00C0211B"/>
    <w:rsid w:val="00C0342E"/>
    <w:rsid w:val="00C034EB"/>
    <w:rsid w:val="00C03A56"/>
    <w:rsid w:val="00C043B6"/>
    <w:rsid w:val="00C04831"/>
    <w:rsid w:val="00C04968"/>
    <w:rsid w:val="00C06770"/>
    <w:rsid w:val="00C06C82"/>
    <w:rsid w:val="00C0729E"/>
    <w:rsid w:val="00C074F7"/>
    <w:rsid w:val="00C076F1"/>
    <w:rsid w:val="00C10812"/>
    <w:rsid w:val="00C118FD"/>
    <w:rsid w:val="00C11E71"/>
    <w:rsid w:val="00C11F05"/>
    <w:rsid w:val="00C12303"/>
    <w:rsid w:val="00C129AD"/>
    <w:rsid w:val="00C12F25"/>
    <w:rsid w:val="00C130D8"/>
    <w:rsid w:val="00C138A5"/>
    <w:rsid w:val="00C13BCA"/>
    <w:rsid w:val="00C14002"/>
    <w:rsid w:val="00C14C98"/>
    <w:rsid w:val="00C14E4D"/>
    <w:rsid w:val="00C16DD9"/>
    <w:rsid w:val="00C16F9B"/>
    <w:rsid w:val="00C1709B"/>
    <w:rsid w:val="00C174F7"/>
    <w:rsid w:val="00C179C4"/>
    <w:rsid w:val="00C17F1D"/>
    <w:rsid w:val="00C20A54"/>
    <w:rsid w:val="00C20BDA"/>
    <w:rsid w:val="00C215E8"/>
    <w:rsid w:val="00C2183C"/>
    <w:rsid w:val="00C21AA4"/>
    <w:rsid w:val="00C21F5B"/>
    <w:rsid w:val="00C21FB6"/>
    <w:rsid w:val="00C228F8"/>
    <w:rsid w:val="00C22C57"/>
    <w:rsid w:val="00C23F40"/>
    <w:rsid w:val="00C24576"/>
    <w:rsid w:val="00C25267"/>
    <w:rsid w:val="00C25B91"/>
    <w:rsid w:val="00C270C6"/>
    <w:rsid w:val="00C27393"/>
    <w:rsid w:val="00C27CD9"/>
    <w:rsid w:val="00C27EFE"/>
    <w:rsid w:val="00C3011E"/>
    <w:rsid w:val="00C30416"/>
    <w:rsid w:val="00C30C89"/>
    <w:rsid w:val="00C31380"/>
    <w:rsid w:val="00C32CD0"/>
    <w:rsid w:val="00C3345B"/>
    <w:rsid w:val="00C3403F"/>
    <w:rsid w:val="00C34691"/>
    <w:rsid w:val="00C354FA"/>
    <w:rsid w:val="00C37B5A"/>
    <w:rsid w:val="00C42041"/>
    <w:rsid w:val="00C4251A"/>
    <w:rsid w:val="00C42DBD"/>
    <w:rsid w:val="00C435A9"/>
    <w:rsid w:val="00C43C4A"/>
    <w:rsid w:val="00C440A0"/>
    <w:rsid w:val="00C441AE"/>
    <w:rsid w:val="00C44B0A"/>
    <w:rsid w:val="00C44D3B"/>
    <w:rsid w:val="00C45123"/>
    <w:rsid w:val="00C45740"/>
    <w:rsid w:val="00C459E3"/>
    <w:rsid w:val="00C463A4"/>
    <w:rsid w:val="00C4661B"/>
    <w:rsid w:val="00C467B9"/>
    <w:rsid w:val="00C506F1"/>
    <w:rsid w:val="00C50C9B"/>
    <w:rsid w:val="00C52B71"/>
    <w:rsid w:val="00C53EF8"/>
    <w:rsid w:val="00C541A1"/>
    <w:rsid w:val="00C54233"/>
    <w:rsid w:val="00C54D0C"/>
    <w:rsid w:val="00C5524E"/>
    <w:rsid w:val="00C554C3"/>
    <w:rsid w:val="00C55865"/>
    <w:rsid w:val="00C56684"/>
    <w:rsid w:val="00C56B29"/>
    <w:rsid w:val="00C57038"/>
    <w:rsid w:val="00C57424"/>
    <w:rsid w:val="00C57D8B"/>
    <w:rsid w:val="00C608D8"/>
    <w:rsid w:val="00C60B2A"/>
    <w:rsid w:val="00C60F29"/>
    <w:rsid w:val="00C611B7"/>
    <w:rsid w:val="00C613D8"/>
    <w:rsid w:val="00C613E3"/>
    <w:rsid w:val="00C61B17"/>
    <w:rsid w:val="00C61C99"/>
    <w:rsid w:val="00C6243C"/>
    <w:rsid w:val="00C62789"/>
    <w:rsid w:val="00C62792"/>
    <w:rsid w:val="00C62BC6"/>
    <w:rsid w:val="00C62DE2"/>
    <w:rsid w:val="00C630DF"/>
    <w:rsid w:val="00C63F6A"/>
    <w:rsid w:val="00C65ACE"/>
    <w:rsid w:val="00C66378"/>
    <w:rsid w:val="00C664FD"/>
    <w:rsid w:val="00C6739B"/>
    <w:rsid w:val="00C67594"/>
    <w:rsid w:val="00C67877"/>
    <w:rsid w:val="00C679BC"/>
    <w:rsid w:val="00C70083"/>
    <w:rsid w:val="00C70C63"/>
    <w:rsid w:val="00C71D28"/>
    <w:rsid w:val="00C72588"/>
    <w:rsid w:val="00C72D75"/>
    <w:rsid w:val="00C73072"/>
    <w:rsid w:val="00C735AC"/>
    <w:rsid w:val="00C7485A"/>
    <w:rsid w:val="00C7556F"/>
    <w:rsid w:val="00C75DBA"/>
    <w:rsid w:val="00C7675D"/>
    <w:rsid w:val="00C7702D"/>
    <w:rsid w:val="00C7725C"/>
    <w:rsid w:val="00C77443"/>
    <w:rsid w:val="00C77D4C"/>
    <w:rsid w:val="00C77FD1"/>
    <w:rsid w:val="00C807F1"/>
    <w:rsid w:val="00C8099E"/>
    <w:rsid w:val="00C810C6"/>
    <w:rsid w:val="00C81AF2"/>
    <w:rsid w:val="00C823E9"/>
    <w:rsid w:val="00C827A1"/>
    <w:rsid w:val="00C827EB"/>
    <w:rsid w:val="00C82B19"/>
    <w:rsid w:val="00C838A3"/>
    <w:rsid w:val="00C8404A"/>
    <w:rsid w:val="00C845A2"/>
    <w:rsid w:val="00C84836"/>
    <w:rsid w:val="00C84916"/>
    <w:rsid w:val="00C84E0B"/>
    <w:rsid w:val="00C84EC1"/>
    <w:rsid w:val="00C84FF1"/>
    <w:rsid w:val="00C8566B"/>
    <w:rsid w:val="00C857C4"/>
    <w:rsid w:val="00C857FE"/>
    <w:rsid w:val="00C8585D"/>
    <w:rsid w:val="00C85A3C"/>
    <w:rsid w:val="00C870B7"/>
    <w:rsid w:val="00C9082F"/>
    <w:rsid w:val="00C90EFE"/>
    <w:rsid w:val="00C9138D"/>
    <w:rsid w:val="00C91769"/>
    <w:rsid w:val="00C9253A"/>
    <w:rsid w:val="00C92A9C"/>
    <w:rsid w:val="00C937C3"/>
    <w:rsid w:val="00C9480B"/>
    <w:rsid w:val="00C9488F"/>
    <w:rsid w:val="00C94D27"/>
    <w:rsid w:val="00C955BB"/>
    <w:rsid w:val="00C96065"/>
    <w:rsid w:val="00C96B88"/>
    <w:rsid w:val="00C97D0F"/>
    <w:rsid w:val="00C97E66"/>
    <w:rsid w:val="00CA069C"/>
    <w:rsid w:val="00CA13F3"/>
    <w:rsid w:val="00CA22C8"/>
    <w:rsid w:val="00CA25B5"/>
    <w:rsid w:val="00CA29B2"/>
    <w:rsid w:val="00CA370E"/>
    <w:rsid w:val="00CA3839"/>
    <w:rsid w:val="00CA3D06"/>
    <w:rsid w:val="00CA4AED"/>
    <w:rsid w:val="00CA4C48"/>
    <w:rsid w:val="00CA56C0"/>
    <w:rsid w:val="00CA57A2"/>
    <w:rsid w:val="00CA5AB0"/>
    <w:rsid w:val="00CA5E76"/>
    <w:rsid w:val="00CA61FF"/>
    <w:rsid w:val="00CA6327"/>
    <w:rsid w:val="00CA63F7"/>
    <w:rsid w:val="00CA6D05"/>
    <w:rsid w:val="00CA70DC"/>
    <w:rsid w:val="00CA7FF3"/>
    <w:rsid w:val="00CB08A6"/>
    <w:rsid w:val="00CB1DDB"/>
    <w:rsid w:val="00CB25F8"/>
    <w:rsid w:val="00CB2DE5"/>
    <w:rsid w:val="00CB2F2C"/>
    <w:rsid w:val="00CB3094"/>
    <w:rsid w:val="00CB5945"/>
    <w:rsid w:val="00CB5B05"/>
    <w:rsid w:val="00CB5B72"/>
    <w:rsid w:val="00CB681D"/>
    <w:rsid w:val="00CB6BBE"/>
    <w:rsid w:val="00CB749D"/>
    <w:rsid w:val="00CC03E4"/>
    <w:rsid w:val="00CC0CB0"/>
    <w:rsid w:val="00CC140D"/>
    <w:rsid w:val="00CC162B"/>
    <w:rsid w:val="00CC16FD"/>
    <w:rsid w:val="00CC1A86"/>
    <w:rsid w:val="00CC1E12"/>
    <w:rsid w:val="00CC213B"/>
    <w:rsid w:val="00CC2A9A"/>
    <w:rsid w:val="00CC3022"/>
    <w:rsid w:val="00CC3A99"/>
    <w:rsid w:val="00CC3E42"/>
    <w:rsid w:val="00CC4C92"/>
    <w:rsid w:val="00CC4F57"/>
    <w:rsid w:val="00CC5815"/>
    <w:rsid w:val="00CC5FED"/>
    <w:rsid w:val="00CC621D"/>
    <w:rsid w:val="00CC721B"/>
    <w:rsid w:val="00CC7278"/>
    <w:rsid w:val="00CD1A8D"/>
    <w:rsid w:val="00CD366E"/>
    <w:rsid w:val="00CD3C14"/>
    <w:rsid w:val="00CD452A"/>
    <w:rsid w:val="00CD5057"/>
    <w:rsid w:val="00CD57E0"/>
    <w:rsid w:val="00CD597E"/>
    <w:rsid w:val="00CD5CA1"/>
    <w:rsid w:val="00CD661E"/>
    <w:rsid w:val="00CD75BE"/>
    <w:rsid w:val="00CD770B"/>
    <w:rsid w:val="00CE0E05"/>
    <w:rsid w:val="00CE14A5"/>
    <w:rsid w:val="00CE1617"/>
    <w:rsid w:val="00CE2CFF"/>
    <w:rsid w:val="00CE30CD"/>
    <w:rsid w:val="00CE345C"/>
    <w:rsid w:val="00CE3B20"/>
    <w:rsid w:val="00CE3D9F"/>
    <w:rsid w:val="00CE3E3A"/>
    <w:rsid w:val="00CE4C04"/>
    <w:rsid w:val="00CE5F44"/>
    <w:rsid w:val="00CE6922"/>
    <w:rsid w:val="00CE6F5F"/>
    <w:rsid w:val="00CE7082"/>
    <w:rsid w:val="00CE7BE3"/>
    <w:rsid w:val="00CF0A40"/>
    <w:rsid w:val="00CF18A9"/>
    <w:rsid w:val="00CF3A5B"/>
    <w:rsid w:val="00CF3A98"/>
    <w:rsid w:val="00CF3E75"/>
    <w:rsid w:val="00CF502C"/>
    <w:rsid w:val="00CF5646"/>
    <w:rsid w:val="00CF6F3C"/>
    <w:rsid w:val="00CF7B47"/>
    <w:rsid w:val="00CF7D94"/>
    <w:rsid w:val="00D000FE"/>
    <w:rsid w:val="00D005CE"/>
    <w:rsid w:val="00D015C9"/>
    <w:rsid w:val="00D01C94"/>
    <w:rsid w:val="00D01EA8"/>
    <w:rsid w:val="00D02BDA"/>
    <w:rsid w:val="00D02EED"/>
    <w:rsid w:val="00D037DE"/>
    <w:rsid w:val="00D0383C"/>
    <w:rsid w:val="00D03B4A"/>
    <w:rsid w:val="00D03CCC"/>
    <w:rsid w:val="00D04DF9"/>
    <w:rsid w:val="00D05060"/>
    <w:rsid w:val="00D05087"/>
    <w:rsid w:val="00D05282"/>
    <w:rsid w:val="00D05B99"/>
    <w:rsid w:val="00D06161"/>
    <w:rsid w:val="00D072CB"/>
    <w:rsid w:val="00D073BA"/>
    <w:rsid w:val="00D07EEA"/>
    <w:rsid w:val="00D1072A"/>
    <w:rsid w:val="00D10A2F"/>
    <w:rsid w:val="00D11C00"/>
    <w:rsid w:val="00D12886"/>
    <w:rsid w:val="00D12FF9"/>
    <w:rsid w:val="00D136DB"/>
    <w:rsid w:val="00D13F6C"/>
    <w:rsid w:val="00D1457B"/>
    <w:rsid w:val="00D15876"/>
    <w:rsid w:val="00D1651F"/>
    <w:rsid w:val="00D167EA"/>
    <w:rsid w:val="00D2017C"/>
    <w:rsid w:val="00D209DD"/>
    <w:rsid w:val="00D20B25"/>
    <w:rsid w:val="00D2125C"/>
    <w:rsid w:val="00D21299"/>
    <w:rsid w:val="00D21414"/>
    <w:rsid w:val="00D219F0"/>
    <w:rsid w:val="00D21DB3"/>
    <w:rsid w:val="00D2236A"/>
    <w:rsid w:val="00D231B7"/>
    <w:rsid w:val="00D234B5"/>
    <w:rsid w:val="00D23B87"/>
    <w:rsid w:val="00D23C6C"/>
    <w:rsid w:val="00D23D1B"/>
    <w:rsid w:val="00D2440A"/>
    <w:rsid w:val="00D24932"/>
    <w:rsid w:val="00D2549D"/>
    <w:rsid w:val="00D25A40"/>
    <w:rsid w:val="00D262E8"/>
    <w:rsid w:val="00D26E97"/>
    <w:rsid w:val="00D271A6"/>
    <w:rsid w:val="00D27CAB"/>
    <w:rsid w:val="00D30CA3"/>
    <w:rsid w:val="00D310FE"/>
    <w:rsid w:val="00D313D5"/>
    <w:rsid w:val="00D3253E"/>
    <w:rsid w:val="00D326D3"/>
    <w:rsid w:val="00D33096"/>
    <w:rsid w:val="00D33989"/>
    <w:rsid w:val="00D3491D"/>
    <w:rsid w:val="00D34D02"/>
    <w:rsid w:val="00D34F32"/>
    <w:rsid w:val="00D35399"/>
    <w:rsid w:val="00D35A4F"/>
    <w:rsid w:val="00D3652E"/>
    <w:rsid w:val="00D37CAD"/>
    <w:rsid w:val="00D37E59"/>
    <w:rsid w:val="00D40345"/>
    <w:rsid w:val="00D41324"/>
    <w:rsid w:val="00D41A13"/>
    <w:rsid w:val="00D41FB1"/>
    <w:rsid w:val="00D42EC8"/>
    <w:rsid w:val="00D43042"/>
    <w:rsid w:val="00D43087"/>
    <w:rsid w:val="00D44840"/>
    <w:rsid w:val="00D44B32"/>
    <w:rsid w:val="00D44FC2"/>
    <w:rsid w:val="00D45348"/>
    <w:rsid w:val="00D4571E"/>
    <w:rsid w:val="00D45BB9"/>
    <w:rsid w:val="00D46481"/>
    <w:rsid w:val="00D466AA"/>
    <w:rsid w:val="00D46983"/>
    <w:rsid w:val="00D476E6"/>
    <w:rsid w:val="00D47836"/>
    <w:rsid w:val="00D47F3F"/>
    <w:rsid w:val="00D51544"/>
    <w:rsid w:val="00D51C53"/>
    <w:rsid w:val="00D521F2"/>
    <w:rsid w:val="00D5229B"/>
    <w:rsid w:val="00D524CB"/>
    <w:rsid w:val="00D52764"/>
    <w:rsid w:val="00D52811"/>
    <w:rsid w:val="00D52D76"/>
    <w:rsid w:val="00D5343D"/>
    <w:rsid w:val="00D5369E"/>
    <w:rsid w:val="00D53DCF"/>
    <w:rsid w:val="00D53E92"/>
    <w:rsid w:val="00D54651"/>
    <w:rsid w:val="00D55ED8"/>
    <w:rsid w:val="00D56155"/>
    <w:rsid w:val="00D565B1"/>
    <w:rsid w:val="00D565FB"/>
    <w:rsid w:val="00D56BEA"/>
    <w:rsid w:val="00D573E4"/>
    <w:rsid w:val="00D575EA"/>
    <w:rsid w:val="00D57D76"/>
    <w:rsid w:val="00D604CD"/>
    <w:rsid w:val="00D611AE"/>
    <w:rsid w:val="00D61317"/>
    <w:rsid w:val="00D61723"/>
    <w:rsid w:val="00D61B46"/>
    <w:rsid w:val="00D62BDF"/>
    <w:rsid w:val="00D62D7B"/>
    <w:rsid w:val="00D646D3"/>
    <w:rsid w:val="00D647BF"/>
    <w:rsid w:val="00D64889"/>
    <w:rsid w:val="00D64890"/>
    <w:rsid w:val="00D6566D"/>
    <w:rsid w:val="00D65721"/>
    <w:rsid w:val="00D65D93"/>
    <w:rsid w:val="00D670C5"/>
    <w:rsid w:val="00D7047F"/>
    <w:rsid w:val="00D705EB"/>
    <w:rsid w:val="00D7170B"/>
    <w:rsid w:val="00D718ED"/>
    <w:rsid w:val="00D73497"/>
    <w:rsid w:val="00D73746"/>
    <w:rsid w:val="00D747D2"/>
    <w:rsid w:val="00D75762"/>
    <w:rsid w:val="00D7597E"/>
    <w:rsid w:val="00D75C13"/>
    <w:rsid w:val="00D76154"/>
    <w:rsid w:val="00D77600"/>
    <w:rsid w:val="00D7787C"/>
    <w:rsid w:val="00D80107"/>
    <w:rsid w:val="00D801A1"/>
    <w:rsid w:val="00D80246"/>
    <w:rsid w:val="00D81070"/>
    <w:rsid w:val="00D81A1E"/>
    <w:rsid w:val="00D81B39"/>
    <w:rsid w:val="00D81B3F"/>
    <w:rsid w:val="00D8224B"/>
    <w:rsid w:val="00D823D1"/>
    <w:rsid w:val="00D824E4"/>
    <w:rsid w:val="00D826AC"/>
    <w:rsid w:val="00D83D65"/>
    <w:rsid w:val="00D83F79"/>
    <w:rsid w:val="00D8495A"/>
    <w:rsid w:val="00D8558D"/>
    <w:rsid w:val="00D86499"/>
    <w:rsid w:val="00D874E8"/>
    <w:rsid w:val="00D87512"/>
    <w:rsid w:val="00D8774C"/>
    <w:rsid w:val="00D906DB"/>
    <w:rsid w:val="00D90725"/>
    <w:rsid w:val="00D90A42"/>
    <w:rsid w:val="00D90B95"/>
    <w:rsid w:val="00D90FD6"/>
    <w:rsid w:val="00D91322"/>
    <w:rsid w:val="00D921C0"/>
    <w:rsid w:val="00D92F90"/>
    <w:rsid w:val="00D942F7"/>
    <w:rsid w:val="00D956CF"/>
    <w:rsid w:val="00D9684D"/>
    <w:rsid w:val="00D9719A"/>
    <w:rsid w:val="00D97745"/>
    <w:rsid w:val="00D97998"/>
    <w:rsid w:val="00D97AE5"/>
    <w:rsid w:val="00DA0835"/>
    <w:rsid w:val="00DA17E3"/>
    <w:rsid w:val="00DA36F3"/>
    <w:rsid w:val="00DA39C8"/>
    <w:rsid w:val="00DA3DE7"/>
    <w:rsid w:val="00DA4073"/>
    <w:rsid w:val="00DA41A1"/>
    <w:rsid w:val="00DA47B6"/>
    <w:rsid w:val="00DA4B18"/>
    <w:rsid w:val="00DA52AB"/>
    <w:rsid w:val="00DA5300"/>
    <w:rsid w:val="00DA63A1"/>
    <w:rsid w:val="00DA76EB"/>
    <w:rsid w:val="00DB0110"/>
    <w:rsid w:val="00DB0214"/>
    <w:rsid w:val="00DB11FA"/>
    <w:rsid w:val="00DB15E6"/>
    <w:rsid w:val="00DB1654"/>
    <w:rsid w:val="00DB1A2C"/>
    <w:rsid w:val="00DB1EC0"/>
    <w:rsid w:val="00DB2DCA"/>
    <w:rsid w:val="00DB332C"/>
    <w:rsid w:val="00DB3542"/>
    <w:rsid w:val="00DB3768"/>
    <w:rsid w:val="00DB3DA9"/>
    <w:rsid w:val="00DB40D8"/>
    <w:rsid w:val="00DB5303"/>
    <w:rsid w:val="00DB548D"/>
    <w:rsid w:val="00DB583A"/>
    <w:rsid w:val="00DB5A73"/>
    <w:rsid w:val="00DB77E3"/>
    <w:rsid w:val="00DB7F11"/>
    <w:rsid w:val="00DC0593"/>
    <w:rsid w:val="00DC0AA8"/>
    <w:rsid w:val="00DC15EC"/>
    <w:rsid w:val="00DC1663"/>
    <w:rsid w:val="00DC17AD"/>
    <w:rsid w:val="00DC200A"/>
    <w:rsid w:val="00DC28BF"/>
    <w:rsid w:val="00DC2B8F"/>
    <w:rsid w:val="00DC2C79"/>
    <w:rsid w:val="00DC2F20"/>
    <w:rsid w:val="00DC3023"/>
    <w:rsid w:val="00DC380E"/>
    <w:rsid w:val="00DC4277"/>
    <w:rsid w:val="00DC466E"/>
    <w:rsid w:val="00DC46A7"/>
    <w:rsid w:val="00DC7D6F"/>
    <w:rsid w:val="00DC7F08"/>
    <w:rsid w:val="00DD0086"/>
    <w:rsid w:val="00DD0A04"/>
    <w:rsid w:val="00DD0A47"/>
    <w:rsid w:val="00DD11AA"/>
    <w:rsid w:val="00DD14A9"/>
    <w:rsid w:val="00DD20AE"/>
    <w:rsid w:val="00DD226B"/>
    <w:rsid w:val="00DD22BF"/>
    <w:rsid w:val="00DD24EB"/>
    <w:rsid w:val="00DD2CB6"/>
    <w:rsid w:val="00DD2D34"/>
    <w:rsid w:val="00DD3575"/>
    <w:rsid w:val="00DD3AFE"/>
    <w:rsid w:val="00DD570B"/>
    <w:rsid w:val="00DD58D6"/>
    <w:rsid w:val="00DD5E9F"/>
    <w:rsid w:val="00DD60DA"/>
    <w:rsid w:val="00DD6A14"/>
    <w:rsid w:val="00DD6A57"/>
    <w:rsid w:val="00DD6BE9"/>
    <w:rsid w:val="00DD6C9F"/>
    <w:rsid w:val="00DD6EF5"/>
    <w:rsid w:val="00DE02F4"/>
    <w:rsid w:val="00DE09AA"/>
    <w:rsid w:val="00DE0A39"/>
    <w:rsid w:val="00DE22AD"/>
    <w:rsid w:val="00DE2416"/>
    <w:rsid w:val="00DE25B2"/>
    <w:rsid w:val="00DE29C6"/>
    <w:rsid w:val="00DE2E8D"/>
    <w:rsid w:val="00DE341D"/>
    <w:rsid w:val="00DE3710"/>
    <w:rsid w:val="00DE3CA6"/>
    <w:rsid w:val="00DE3DF5"/>
    <w:rsid w:val="00DE3EA5"/>
    <w:rsid w:val="00DE3FF3"/>
    <w:rsid w:val="00DE4316"/>
    <w:rsid w:val="00DE4730"/>
    <w:rsid w:val="00DE521E"/>
    <w:rsid w:val="00DE58A1"/>
    <w:rsid w:val="00DE5E27"/>
    <w:rsid w:val="00DE6BB0"/>
    <w:rsid w:val="00DE74ED"/>
    <w:rsid w:val="00DF042A"/>
    <w:rsid w:val="00DF1AF2"/>
    <w:rsid w:val="00DF2E19"/>
    <w:rsid w:val="00DF300D"/>
    <w:rsid w:val="00DF32C4"/>
    <w:rsid w:val="00DF4311"/>
    <w:rsid w:val="00DF4437"/>
    <w:rsid w:val="00DF482C"/>
    <w:rsid w:val="00DF4C3F"/>
    <w:rsid w:val="00DF503D"/>
    <w:rsid w:val="00DF546C"/>
    <w:rsid w:val="00DF5644"/>
    <w:rsid w:val="00DF681A"/>
    <w:rsid w:val="00DF69ED"/>
    <w:rsid w:val="00DF7089"/>
    <w:rsid w:val="00DF75E1"/>
    <w:rsid w:val="00DF764C"/>
    <w:rsid w:val="00DF7BB2"/>
    <w:rsid w:val="00DF7EDE"/>
    <w:rsid w:val="00DF7F66"/>
    <w:rsid w:val="00E0153D"/>
    <w:rsid w:val="00E0173E"/>
    <w:rsid w:val="00E01AB9"/>
    <w:rsid w:val="00E021D9"/>
    <w:rsid w:val="00E0232A"/>
    <w:rsid w:val="00E0260A"/>
    <w:rsid w:val="00E033EB"/>
    <w:rsid w:val="00E043BA"/>
    <w:rsid w:val="00E05517"/>
    <w:rsid w:val="00E05E17"/>
    <w:rsid w:val="00E06529"/>
    <w:rsid w:val="00E06E62"/>
    <w:rsid w:val="00E07A50"/>
    <w:rsid w:val="00E07E38"/>
    <w:rsid w:val="00E109C7"/>
    <w:rsid w:val="00E11A2D"/>
    <w:rsid w:val="00E121BD"/>
    <w:rsid w:val="00E122E1"/>
    <w:rsid w:val="00E1233D"/>
    <w:rsid w:val="00E13333"/>
    <w:rsid w:val="00E13437"/>
    <w:rsid w:val="00E13E08"/>
    <w:rsid w:val="00E13E90"/>
    <w:rsid w:val="00E140B6"/>
    <w:rsid w:val="00E14382"/>
    <w:rsid w:val="00E1439A"/>
    <w:rsid w:val="00E146D9"/>
    <w:rsid w:val="00E14B61"/>
    <w:rsid w:val="00E14D56"/>
    <w:rsid w:val="00E14F01"/>
    <w:rsid w:val="00E15C68"/>
    <w:rsid w:val="00E16FFC"/>
    <w:rsid w:val="00E1704F"/>
    <w:rsid w:val="00E179E8"/>
    <w:rsid w:val="00E20668"/>
    <w:rsid w:val="00E2067D"/>
    <w:rsid w:val="00E20757"/>
    <w:rsid w:val="00E2099C"/>
    <w:rsid w:val="00E20B02"/>
    <w:rsid w:val="00E2145D"/>
    <w:rsid w:val="00E2332B"/>
    <w:rsid w:val="00E233EE"/>
    <w:rsid w:val="00E2467D"/>
    <w:rsid w:val="00E247A9"/>
    <w:rsid w:val="00E25FCE"/>
    <w:rsid w:val="00E260C8"/>
    <w:rsid w:val="00E26487"/>
    <w:rsid w:val="00E26AAC"/>
    <w:rsid w:val="00E26B29"/>
    <w:rsid w:val="00E277FE"/>
    <w:rsid w:val="00E27C2D"/>
    <w:rsid w:val="00E310FE"/>
    <w:rsid w:val="00E31337"/>
    <w:rsid w:val="00E31389"/>
    <w:rsid w:val="00E31C9E"/>
    <w:rsid w:val="00E32630"/>
    <w:rsid w:val="00E32B6D"/>
    <w:rsid w:val="00E33CB1"/>
    <w:rsid w:val="00E34A04"/>
    <w:rsid w:val="00E354D8"/>
    <w:rsid w:val="00E354EB"/>
    <w:rsid w:val="00E35590"/>
    <w:rsid w:val="00E35D16"/>
    <w:rsid w:val="00E35F8A"/>
    <w:rsid w:val="00E3650E"/>
    <w:rsid w:val="00E3795A"/>
    <w:rsid w:val="00E37EA1"/>
    <w:rsid w:val="00E400C7"/>
    <w:rsid w:val="00E40194"/>
    <w:rsid w:val="00E40730"/>
    <w:rsid w:val="00E407DC"/>
    <w:rsid w:val="00E408F6"/>
    <w:rsid w:val="00E418B2"/>
    <w:rsid w:val="00E41A53"/>
    <w:rsid w:val="00E42193"/>
    <w:rsid w:val="00E423A9"/>
    <w:rsid w:val="00E4282A"/>
    <w:rsid w:val="00E435E2"/>
    <w:rsid w:val="00E447AA"/>
    <w:rsid w:val="00E44917"/>
    <w:rsid w:val="00E44B32"/>
    <w:rsid w:val="00E44E27"/>
    <w:rsid w:val="00E453C3"/>
    <w:rsid w:val="00E463C1"/>
    <w:rsid w:val="00E47307"/>
    <w:rsid w:val="00E47325"/>
    <w:rsid w:val="00E51624"/>
    <w:rsid w:val="00E519DC"/>
    <w:rsid w:val="00E52218"/>
    <w:rsid w:val="00E525AD"/>
    <w:rsid w:val="00E526BD"/>
    <w:rsid w:val="00E52D93"/>
    <w:rsid w:val="00E52DFE"/>
    <w:rsid w:val="00E53796"/>
    <w:rsid w:val="00E5383A"/>
    <w:rsid w:val="00E53F81"/>
    <w:rsid w:val="00E540AC"/>
    <w:rsid w:val="00E54437"/>
    <w:rsid w:val="00E544E8"/>
    <w:rsid w:val="00E54865"/>
    <w:rsid w:val="00E55C81"/>
    <w:rsid w:val="00E564DB"/>
    <w:rsid w:val="00E56872"/>
    <w:rsid w:val="00E56DBA"/>
    <w:rsid w:val="00E56E41"/>
    <w:rsid w:val="00E56ED9"/>
    <w:rsid w:val="00E57077"/>
    <w:rsid w:val="00E5721D"/>
    <w:rsid w:val="00E57786"/>
    <w:rsid w:val="00E60C67"/>
    <w:rsid w:val="00E60CB9"/>
    <w:rsid w:val="00E6149D"/>
    <w:rsid w:val="00E61F54"/>
    <w:rsid w:val="00E62EFF"/>
    <w:rsid w:val="00E63215"/>
    <w:rsid w:val="00E63731"/>
    <w:rsid w:val="00E63F2D"/>
    <w:rsid w:val="00E64963"/>
    <w:rsid w:val="00E649E2"/>
    <w:rsid w:val="00E64F76"/>
    <w:rsid w:val="00E65B3F"/>
    <w:rsid w:val="00E65E7E"/>
    <w:rsid w:val="00E66353"/>
    <w:rsid w:val="00E66795"/>
    <w:rsid w:val="00E66A05"/>
    <w:rsid w:val="00E66EC4"/>
    <w:rsid w:val="00E6778B"/>
    <w:rsid w:val="00E6798A"/>
    <w:rsid w:val="00E679D6"/>
    <w:rsid w:val="00E70043"/>
    <w:rsid w:val="00E70160"/>
    <w:rsid w:val="00E705F3"/>
    <w:rsid w:val="00E70FA1"/>
    <w:rsid w:val="00E713B4"/>
    <w:rsid w:val="00E726EA"/>
    <w:rsid w:val="00E7286F"/>
    <w:rsid w:val="00E72DC7"/>
    <w:rsid w:val="00E73C19"/>
    <w:rsid w:val="00E75A24"/>
    <w:rsid w:val="00E760BB"/>
    <w:rsid w:val="00E76EA2"/>
    <w:rsid w:val="00E77428"/>
    <w:rsid w:val="00E77807"/>
    <w:rsid w:val="00E77CEA"/>
    <w:rsid w:val="00E77E9A"/>
    <w:rsid w:val="00E8019D"/>
    <w:rsid w:val="00E8057A"/>
    <w:rsid w:val="00E81168"/>
    <w:rsid w:val="00E8122B"/>
    <w:rsid w:val="00E81739"/>
    <w:rsid w:val="00E81937"/>
    <w:rsid w:val="00E81CBD"/>
    <w:rsid w:val="00E8290D"/>
    <w:rsid w:val="00E82CE6"/>
    <w:rsid w:val="00E83043"/>
    <w:rsid w:val="00E830A4"/>
    <w:rsid w:val="00E83A73"/>
    <w:rsid w:val="00E848CB"/>
    <w:rsid w:val="00E84B78"/>
    <w:rsid w:val="00E850A1"/>
    <w:rsid w:val="00E857AF"/>
    <w:rsid w:val="00E858C3"/>
    <w:rsid w:val="00E85970"/>
    <w:rsid w:val="00E85D6A"/>
    <w:rsid w:val="00E85E89"/>
    <w:rsid w:val="00E8699D"/>
    <w:rsid w:val="00E87789"/>
    <w:rsid w:val="00E87C67"/>
    <w:rsid w:val="00E9071F"/>
    <w:rsid w:val="00E907D7"/>
    <w:rsid w:val="00E90D4C"/>
    <w:rsid w:val="00E9152E"/>
    <w:rsid w:val="00E91959"/>
    <w:rsid w:val="00E91C72"/>
    <w:rsid w:val="00E923C4"/>
    <w:rsid w:val="00E929EC"/>
    <w:rsid w:val="00E93760"/>
    <w:rsid w:val="00E93C49"/>
    <w:rsid w:val="00E93D35"/>
    <w:rsid w:val="00E948BF"/>
    <w:rsid w:val="00E94D1B"/>
    <w:rsid w:val="00E974F5"/>
    <w:rsid w:val="00E97B1B"/>
    <w:rsid w:val="00EA01D2"/>
    <w:rsid w:val="00EA0849"/>
    <w:rsid w:val="00EA0EF4"/>
    <w:rsid w:val="00EA11DC"/>
    <w:rsid w:val="00EA1467"/>
    <w:rsid w:val="00EA19B7"/>
    <w:rsid w:val="00EA34ED"/>
    <w:rsid w:val="00EA3B63"/>
    <w:rsid w:val="00EA3D57"/>
    <w:rsid w:val="00EA3EA2"/>
    <w:rsid w:val="00EA42AE"/>
    <w:rsid w:val="00EA47FA"/>
    <w:rsid w:val="00EA50B4"/>
    <w:rsid w:val="00EA5D71"/>
    <w:rsid w:val="00EA5FCC"/>
    <w:rsid w:val="00EA66EF"/>
    <w:rsid w:val="00EA6866"/>
    <w:rsid w:val="00EA6B6D"/>
    <w:rsid w:val="00EA7500"/>
    <w:rsid w:val="00EA7C40"/>
    <w:rsid w:val="00EB04F9"/>
    <w:rsid w:val="00EB155B"/>
    <w:rsid w:val="00EB21C3"/>
    <w:rsid w:val="00EB23F3"/>
    <w:rsid w:val="00EB27E8"/>
    <w:rsid w:val="00EB2A2C"/>
    <w:rsid w:val="00EB34CE"/>
    <w:rsid w:val="00EB40F0"/>
    <w:rsid w:val="00EB4BD3"/>
    <w:rsid w:val="00EB4C10"/>
    <w:rsid w:val="00EB6662"/>
    <w:rsid w:val="00EB6B2A"/>
    <w:rsid w:val="00EB7292"/>
    <w:rsid w:val="00EB73FE"/>
    <w:rsid w:val="00EB75E5"/>
    <w:rsid w:val="00EB79D5"/>
    <w:rsid w:val="00EC06EB"/>
    <w:rsid w:val="00EC0AD5"/>
    <w:rsid w:val="00EC0D08"/>
    <w:rsid w:val="00EC1DBF"/>
    <w:rsid w:val="00EC1DC0"/>
    <w:rsid w:val="00EC2BD6"/>
    <w:rsid w:val="00EC2D02"/>
    <w:rsid w:val="00EC2D52"/>
    <w:rsid w:val="00EC371F"/>
    <w:rsid w:val="00EC37D0"/>
    <w:rsid w:val="00EC4321"/>
    <w:rsid w:val="00EC4663"/>
    <w:rsid w:val="00EC49D3"/>
    <w:rsid w:val="00EC5A0F"/>
    <w:rsid w:val="00EC68F3"/>
    <w:rsid w:val="00EC6EEB"/>
    <w:rsid w:val="00EC7808"/>
    <w:rsid w:val="00EC7BC1"/>
    <w:rsid w:val="00ED0723"/>
    <w:rsid w:val="00ED0A58"/>
    <w:rsid w:val="00ED0E74"/>
    <w:rsid w:val="00ED15A3"/>
    <w:rsid w:val="00ED2714"/>
    <w:rsid w:val="00ED2A85"/>
    <w:rsid w:val="00ED2BF7"/>
    <w:rsid w:val="00ED2BFE"/>
    <w:rsid w:val="00ED2E82"/>
    <w:rsid w:val="00ED2F70"/>
    <w:rsid w:val="00ED330D"/>
    <w:rsid w:val="00ED41D2"/>
    <w:rsid w:val="00ED46F7"/>
    <w:rsid w:val="00ED5031"/>
    <w:rsid w:val="00ED52CE"/>
    <w:rsid w:val="00ED5666"/>
    <w:rsid w:val="00ED58A0"/>
    <w:rsid w:val="00ED6219"/>
    <w:rsid w:val="00ED625C"/>
    <w:rsid w:val="00ED643F"/>
    <w:rsid w:val="00ED7386"/>
    <w:rsid w:val="00EE0250"/>
    <w:rsid w:val="00EE0E44"/>
    <w:rsid w:val="00EE1523"/>
    <w:rsid w:val="00EE1A98"/>
    <w:rsid w:val="00EE2664"/>
    <w:rsid w:val="00EE27A1"/>
    <w:rsid w:val="00EE31D9"/>
    <w:rsid w:val="00EE341C"/>
    <w:rsid w:val="00EE430B"/>
    <w:rsid w:val="00EE4569"/>
    <w:rsid w:val="00EE46C9"/>
    <w:rsid w:val="00EE46FC"/>
    <w:rsid w:val="00EE55D1"/>
    <w:rsid w:val="00EE5D5B"/>
    <w:rsid w:val="00EE617F"/>
    <w:rsid w:val="00EE63CA"/>
    <w:rsid w:val="00EF1057"/>
    <w:rsid w:val="00EF1313"/>
    <w:rsid w:val="00EF2926"/>
    <w:rsid w:val="00EF2EDE"/>
    <w:rsid w:val="00EF34DA"/>
    <w:rsid w:val="00EF361E"/>
    <w:rsid w:val="00EF3788"/>
    <w:rsid w:val="00EF38E9"/>
    <w:rsid w:val="00EF3D9F"/>
    <w:rsid w:val="00EF4AF6"/>
    <w:rsid w:val="00EF4FA7"/>
    <w:rsid w:val="00EF55F9"/>
    <w:rsid w:val="00EF6B97"/>
    <w:rsid w:val="00EF6D5D"/>
    <w:rsid w:val="00EF7D58"/>
    <w:rsid w:val="00EF7EBF"/>
    <w:rsid w:val="00F00701"/>
    <w:rsid w:val="00F022AF"/>
    <w:rsid w:val="00F03047"/>
    <w:rsid w:val="00F03146"/>
    <w:rsid w:val="00F03769"/>
    <w:rsid w:val="00F04039"/>
    <w:rsid w:val="00F04345"/>
    <w:rsid w:val="00F04CA1"/>
    <w:rsid w:val="00F05DE3"/>
    <w:rsid w:val="00F0657F"/>
    <w:rsid w:val="00F06AFA"/>
    <w:rsid w:val="00F06E72"/>
    <w:rsid w:val="00F06F71"/>
    <w:rsid w:val="00F07011"/>
    <w:rsid w:val="00F10D72"/>
    <w:rsid w:val="00F11FAB"/>
    <w:rsid w:val="00F13848"/>
    <w:rsid w:val="00F13B96"/>
    <w:rsid w:val="00F13C4E"/>
    <w:rsid w:val="00F1420C"/>
    <w:rsid w:val="00F14444"/>
    <w:rsid w:val="00F1474F"/>
    <w:rsid w:val="00F15049"/>
    <w:rsid w:val="00F16EE4"/>
    <w:rsid w:val="00F16FC0"/>
    <w:rsid w:val="00F1773D"/>
    <w:rsid w:val="00F17AB9"/>
    <w:rsid w:val="00F17BD6"/>
    <w:rsid w:val="00F2024D"/>
    <w:rsid w:val="00F20C46"/>
    <w:rsid w:val="00F20C90"/>
    <w:rsid w:val="00F21015"/>
    <w:rsid w:val="00F21561"/>
    <w:rsid w:val="00F22382"/>
    <w:rsid w:val="00F22B83"/>
    <w:rsid w:val="00F23E4C"/>
    <w:rsid w:val="00F25046"/>
    <w:rsid w:val="00F25231"/>
    <w:rsid w:val="00F263D8"/>
    <w:rsid w:val="00F27967"/>
    <w:rsid w:val="00F27B29"/>
    <w:rsid w:val="00F30894"/>
    <w:rsid w:val="00F3094B"/>
    <w:rsid w:val="00F3096C"/>
    <w:rsid w:val="00F30A3C"/>
    <w:rsid w:val="00F31183"/>
    <w:rsid w:val="00F31A8C"/>
    <w:rsid w:val="00F31E8A"/>
    <w:rsid w:val="00F33048"/>
    <w:rsid w:val="00F3346A"/>
    <w:rsid w:val="00F334A4"/>
    <w:rsid w:val="00F33AD8"/>
    <w:rsid w:val="00F34170"/>
    <w:rsid w:val="00F35AD1"/>
    <w:rsid w:val="00F37471"/>
    <w:rsid w:val="00F37B95"/>
    <w:rsid w:val="00F4117B"/>
    <w:rsid w:val="00F413CD"/>
    <w:rsid w:val="00F41EE0"/>
    <w:rsid w:val="00F41F93"/>
    <w:rsid w:val="00F42229"/>
    <w:rsid w:val="00F4222D"/>
    <w:rsid w:val="00F428DC"/>
    <w:rsid w:val="00F42B45"/>
    <w:rsid w:val="00F43C4C"/>
    <w:rsid w:val="00F44A48"/>
    <w:rsid w:val="00F45523"/>
    <w:rsid w:val="00F45652"/>
    <w:rsid w:val="00F46D1B"/>
    <w:rsid w:val="00F47017"/>
    <w:rsid w:val="00F47256"/>
    <w:rsid w:val="00F47816"/>
    <w:rsid w:val="00F47B1A"/>
    <w:rsid w:val="00F50191"/>
    <w:rsid w:val="00F501CE"/>
    <w:rsid w:val="00F50C48"/>
    <w:rsid w:val="00F50C8B"/>
    <w:rsid w:val="00F50D09"/>
    <w:rsid w:val="00F511FB"/>
    <w:rsid w:val="00F524AD"/>
    <w:rsid w:val="00F528E4"/>
    <w:rsid w:val="00F52D27"/>
    <w:rsid w:val="00F5329D"/>
    <w:rsid w:val="00F53ECA"/>
    <w:rsid w:val="00F53FE2"/>
    <w:rsid w:val="00F55161"/>
    <w:rsid w:val="00F552E3"/>
    <w:rsid w:val="00F553A1"/>
    <w:rsid w:val="00F5651A"/>
    <w:rsid w:val="00F572F3"/>
    <w:rsid w:val="00F606F4"/>
    <w:rsid w:val="00F60B73"/>
    <w:rsid w:val="00F61020"/>
    <w:rsid w:val="00F613FB"/>
    <w:rsid w:val="00F618A2"/>
    <w:rsid w:val="00F634D3"/>
    <w:rsid w:val="00F639FF"/>
    <w:rsid w:val="00F64474"/>
    <w:rsid w:val="00F6646F"/>
    <w:rsid w:val="00F66641"/>
    <w:rsid w:val="00F667F7"/>
    <w:rsid w:val="00F66E79"/>
    <w:rsid w:val="00F67BD2"/>
    <w:rsid w:val="00F67FD0"/>
    <w:rsid w:val="00F701E7"/>
    <w:rsid w:val="00F70B6A"/>
    <w:rsid w:val="00F71946"/>
    <w:rsid w:val="00F71B2C"/>
    <w:rsid w:val="00F72183"/>
    <w:rsid w:val="00F7252F"/>
    <w:rsid w:val="00F73208"/>
    <w:rsid w:val="00F73763"/>
    <w:rsid w:val="00F73C2F"/>
    <w:rsid w:val="00F73ECC"/>
    <w:rsid w:val="00F751F8"/>
    <w:rsid w:val="00F76FE9"/>
    <w:rsid w:val="00F77909"/>
    <w:rsid w:val="00F8129C"/>
    <w:rsid w:val="00F8136A"/>
    <w:rsid w:val="00F83378"/>
    <w:rsid w:val="00F837F3"/>
    <w:rsid w:val="00F839C2"/>
    <w:rsid w:val="00F83C7D"/>
    <w:rsid w:val="00F83DB9"/>
    <w:rsid w:val="00F83EE1"/>
    <w:rsid w:val="00F8575A"/>
    <w:rsid w:val="00F85F77"/>
    <w:rsid w:val="00F86D5E"/>
    <w:rsid w:val="00F87504"/>
    <w:rsid w:val="00F8768A"/>
    <w:rsid w:val="00F8790F"/>
    <w:rsid w:val="00F87D95"/>
    <w:rsid w:val="00F91621"/>
    <w:rsid w:val="00F9380E"/>
    <w:rsid w:val="00F93AF4"/>
    <w:rsid w:val="00F942BE"/>
    <w:rsid w:val="00F94B49"/>
    <w:rsid w:val="00F9560D"/>
    <w:rsid w:val="00F95838"/>
    <w:rsid w:val="00F95ED1"/>
    <w:rsid w:val="00F966C1"/>
    <w:rsid w:val="00F96B77"/>
    <w:rsid w:val="00F974CE"/>
    <w:rsid w:val="00F97A52"/>
    <w:rsid w:val="00F97E58"/>
    <w:rsid w:val="00FA1A1E"/>
    <w:rsid w:val="00FA2F4D"/>
    <w:rsid w:val="00FA317A"/>
    <w:rsid w:val="00FA343E"/>
    <w:rsid w:val="00FA48D1"/>
    <w:rsid w:val="00FA5043"/>
    <w:rsid w:val="00FA58EE"/>
    <w:rsid w:val="00FA6116"/>
    <w:rsid w:val="00FA6E98"/>
    <w:rsid w:val="00FA7968"/>
    <w:rsid w:val="00FB0071"/>
    <w:rsid w:val="00FB03CB"/>
    <w:rsid w:val="00FB0A8D"/>
    <w:rsid w:val="00FB1DDD"/>
    <w:rsid w:val="00FB2AE6"/>
    <w:rsid w:val="00FB2CFC"/>
    <w:rsid w:val="00FB3179"/>
    <w:rsid w:val="00FB4474"/>
    <w:rsid w:val="00FB4FEC"/>
    <w:rsid w:val="00FB6371"/>
    <w:rsid w:val="00FB67A3"/>
    <w:rsid w:val="00FB69B9"/>
    <w:rsid w:val="00FB757D"/>
    <w:rsid w:val="00FB7D10"/>
    <w:rsid w:val="00FC1BB6"/>
    <w:rsid w:val="00FC1CA5"/>
    <w:rsid w:val="00FC1D37"/>
    <w:rsid w:val="00FC209F"/>
    <w:rsid w:val="00FC220C"/>
    <w:rsid w:val="00FC29C9"/>
    <w:rsid w:val="00FC3ADC"/>
    <w:rsid w:val="00FC3E2D"/>
    <w:rsid w:val="00FC469A"/>
    <w:rsid w:val="00FC4DE7"/>
    <w:rsid w:val="00FC4FE1"/>
    <w:rsid w:val="00FC5425"/>
    <w:rsid w:val="00FC5657"/>
    <w:rsid w:val="00FC5A25"/>
    <w:rsid w:val="00FC5C50"/>
    <w:rsid w:val="00FC68AC"/>
    <w:rsid w:val="00FC76F5"/>
    <w:rsid w:val="00FC77EF"/>
    <w:rsid w:val="00FC7B82"/>
    <w:rsid w:val="00FD1345"/>
    <w:rsid w:val="00FD1484"/>
    <w:rsid w:val="00FD1B4F"/>
    <w:rsid w:val="00FD1DC0"/>
    <w:rsid w:val="00FD2614"/>
    <w:rsid w:val="00FD2A56"/>
    <w:rsid w:val="00FD302E"/>
    <w:rsid w:val="00FD36B7"/>
    <w:rsid w:val="00FD3FDC"/>
    <w:rsid w:val="00FD41CD"/>
    <w:rsid w:val="00FD45DE"/>
    <w:rsid w:val="00FD477C"/>
    <w:rsid w:val="00FD59FB"/>
    <w:rsid w:val="00FD5C1B"/>
    <w:rsid w:val="00FD5CA6"/>
    <w:rsid w:val="00FD662E"/>
    <w:rsid w:val="00FD6791"/>
    <w:rsid w:val="00FD692E"/>
    <w:rsid w:val="00FD6EF5"/>
    <w:rsid w:val="00FD7324"/>
    <w:rsid w:val="00FD7465"/>
    <w:rsid w:val="00FE09AC"/>
    <w:rsid w:val="00FE09E2"/>
    <w:rsid w:val="00FE0D42"/>
    <w:rsid w:val="00FE0F38"/>
    <w:rsid w:val="00FE1203"/>
    <w:rsid w:val="00FE16D6"/>
    <w:rsid w:val="00FE21F4"/>
    <w:rsid w:val="00FE2945"/>
    <w:rsid w:val="00FE30A4"/>
    <w:rsid w:val="00FE3248"/>
    <w:rsid w:val="00FE3EE8"/>
    <w:rsid w:val="00FE5060"/>
    <w:rsid w:val="00FE596F"/>
    <w:rsid w:val="00FE5A6B"/>
    <w:rsid w:val="00FE610C"/>
    <w:rsid w:val="00FE66C3"/>
    <w:rsid w:val="00FE7BDB"/>
    <w:rsid w:val="00FF0179"/>
    <w:rsid w:val="00FF0AEF"/>
    <w:rsid w:val="00FF0CCA"/>
    <w:rsid w:val="00FF1699"/>
    <w:rsid w:val="00FF1EA2"/>
    <w:rsid w:val="00FF242A"/>
    <w:rsid w:val="00FF3417"/>
    <w:rsid w:val="00FF396C"/>
    <w:rsid w:val="00FF411B"/>
    <w:rsid w:val="00FF48B8"/>
    <w:rsid w:val="00FF5582"/>
    <w:rsid w:val="00FF5C14"/>
    <w:rsid w:val="00FF60BD"/>
    <w:rsid w:val="00FF7C6F"/>
    <w:rsid w:val="00FF7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 style="mso-position-horizontal-relative:page;mso-position-vertical-relative:page;mso-width-percent:350;mso-width-relative:margin;v-text-anchor:middle" o:allowincell="f" fill="f" fillcolor="white" stroke="f" strokecolor="none [3213]">
      <v:fill color="white" on="f"/>
      <v:stroke color="none [3213]" weight="6pt" linestyle="thickThin" on="f"/>
      <v:textbox inset="10.8pt,7.2pt,10.8pt,7.2pt"/>
      <o:colormenu v:ext="edit" fillcolor="none" strokecolor="none [3213]" shadowcolor="none [2]" extrusioncolor="none [24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099C"/>
    <w:pPr>
      <w:widowControl w:val="0"/>
      <w:suppressAutoHyphens/>
    </w:pPr>
    <w:rPr>
      <w:rFonts w:eastAsia="Lucida Sans Unicode"/>
      <w:sz w:val="24"/>
      <w:szCs w:val="24"/>
    </w:rPr>
  </w:style>
  <w:style w:type="paragraph" w:styleId="Nagwek1">
    <w:name w:val="heading 1"/>
    <w:basedOn w:val="Nagwek"/>
    <w:next w:val="Tekstpodstawowy"/>
    <w:qFormat/>
    <w:rsid w:val="00E2099C"/>
    <w:pPr>
      <w:tabs>
        <w:tab w:val="num" w:pos="2520"/>
      </w:tabs>
      <w:ind w:left="2520"/>
      <w:outlineLvl w:val="0"/>
    </w:pPr>
    <w:rPr>
      <w:rFonts w:ascii="Times New Roman" w:hAnsi="Times New Roman"/>
      <w:b/>
      <w:bCs/>
      <w:sz w:val="48"/>
      <w:szCs w:val="48"/>
    </w:rPr>
  </w:style>
  <w:style w:type="paragraph" w:styleId="Nagwek2">
    <w:name w:val="heading 2"/>
    <w:basedOn w:val="Normalny"/>
    <w:next w:val="Normalny"/>
    <w:link w:val="Nagwek2Znak"/>
    <w:qFormat/>
    <w:rsid w:val="00E2099C"/>
    <w:pPr>
      <w:keepNext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Tekstpodstawowy"/>
    <w:link w:val="Nagwek3Znak"/>
    <w:qFormat/>
    <w:rsid w:val="00E2099C"/>
    <w:pPr>
      <w:spacing w:before="280" w:after="280"/>
      <w:outlineLvl w:val="2"/>
    </w:pPr>
    <w:rPr>
      <w:b/>
      <w:bCs/>
      <w:sz w:val="27"/>
      <w:szCs w:val="27"/>
    </w:rPr>
  </w:style>
  <w:style w:type="paragraph" w:styleId="Nagwek4">
    <w:name w:val="heading 4"/>
    <w:basedOn w:val="Nagwek"/>
    <w:next w:val="Tekstpodstawowy"/>
    <w:qFormat/>
    <w:rsid w:val="00E2099C"/>
    <w:pPr>
      <w:tabs>
        <w:tab w:val="num" w:pos="2520"/>
      </w:tabs>
      <w:ind w:left="2520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agwek"/>
    <w:next w:val="Tekstpodstawowy"/>
    <w:qFormat/>
    <w:rsid w:val="00E2099C"/>
    <w:pPr>
      <w:tabs>
        <w:tab w:val="num" w:pos="2520"/>
      </w:tabs>
      <w:ind w:left="2520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E2099C"/>
  </w:style>
  <w:style w:type="character" w:customStyle="1" w:styleId="Symbolewypunktowania">
    <w:name w:val="Symbole wypunktowania"/>
    <w:rsid w:val="00E2099C"/>
    <w:rPr>
      <w:rFonts w:ascii="OpenSymbol" w:eastAsia="OpenSymbol" w:hAnsi="OpenSymbol" w:cs="OpenSymbol"/>
    </w:rPr>
  </w:style>
  <w:style w:type="character" w:styleId="Hipercze">
    <w:name w:val="Hyperlink"/>
    <w:basedOn w:val="Domylnaczcionkaakapitu1"/>
    <w:semiHidden/>
    <w:rsid w:val="00E2099C"/>
    <w:rPr>
      <w:color w:val="0000FF"/>
      <w:u w:val="single"/>
    </w:rPr>
  </w:style>
  <w:style w:type="character" w:styleId="Pogrubienie">
    <w:name w:val="Strong"/>
    <w:basedOn w:val="Domylnaczcionkaakapitu1"/>
    <w:uiPriority w:val="22"/>
    <w:qFormat/>
    <w:rsid w:val="00E2099C"/>
    <w:rPr>
      <w:b/>
      <w:bCs/>
    </w:rPr>
  </w:style>
  <w:style w:type="character" w:customStyle="1" w:styleId="Domylnaczcionkaakapitu1">
    <w:name w:val="Domyślna czcionka akapitu1"/>
    <w:rsid w:val="00E2099C"/>
  </w:style>
  <w:style w:type="character" w:customStyle="1" w:styleId="WW8Num1z0">
    <w:name w:val="WW8Num1z0"/>
    <w:rsid w:val="00E2099C"/>
    <w:rPr>
      <w:rFonts w:ascii="Symbol" w:hAnsi="Symbol"/>
      <w:sz w:val="20"/>
    </w:rPr>
  </w:style>
  <w:style w:type="character" w:customStyle="1" w:styleId="WW8Num1z1">
    <w:name w:val="WW8Num1z1"/>
    <w:rsid w:val="00E2099C"/>
    <w:rPr>
      <w:rFonts w:ascii="Courier New" w:hAnsi="Courier New"/>
      <w:sz w:val="20"/>
    </w:rPr>
  </w:style>
  <w:style w:type="character" w:customStyle="1" w:styleId="WW8Num1z2">
    <w:name w:val="WW8Num1z2"/>
    <w:rsid w:val="00E2099C"/>
    <w:rPr>
      <w:rFonts w:ascii="Wingdings" w:hAnsi="Wingdings"/>
      <w:sz w:val="20"/>
    </w:rPr>
  </w:style>
  <w:style w:type="character" w:customStyle="1" w:styleId="WW8Num2z0">
    <w:name w:val="WW8Num2z0"/>
    <w:rsid w:val="00E2099C"/>
    <w:rPr>
      <w:rFonts w:ascii="Symbol" w:hAnsi="Symbol"/>
      <w:sz w:val="20"/>
    </w:rPr>
  </w:style>
  <w:style w:type="character" w:customStyle="1" w:styleId="WW8Num2z1">
    <w:name w:val="WW8Num2z1"/>
    <w:rsid w:val="00E2099C"/>
    <w:rPr>
      <w:rFonts w:ascii="Courier New" w:hAnsi="Courier New"/>
      <w:sz w:val="20"/>
    </w:rPr>
  </w:style>
  <w:style w:type="character" w:customStyle="1" w:styleId="WW8Num2z2">
    <w:name w:val="WW8Num2z2"/>
    <w:rsid w:val="00E2099C"/>
    <w:rPr>
      <w:rFonts w:ascii="Wingdings" w:hAnsi="Wingdings"/>
      <w:sz w:val="20"/>
    </w:rPr>
  </w:style>
  <w:style w:type="character" w:customStyle="1" w:styleId="WW8Num3z0">
    <w:name w:val="WW8Num3z0"/>
    <w:rsid w:val="00E2099C"/>
    <w:rPr>
      <w:rFonts w:ascii="Symbol" w:hAnsi="Symbol"/>
      <w:sz w:val="20"/>
    </w:rPr>
  </w:style>
  <w:style w:type="character" w:customStyle="1" w:styleId="WW8Num3z1">
    <w:name w:val="WW8Num3z1"/>
    <w:rsid w:val="00E2099C"/>
    <w:rPr>
      <w:rFonts w:ascii="Courier New" w:hAnsi="Courier New"/>
      <w:sz w:val="20"/>
    </w:rPr>
  </w:style>
  <w:style w:type="character" w:customStyle="1" w:styleId="WW8Num3z2">
    <w:name w:val="WW8Num3z2"/>
    <w:rsid w:val="00E2099C"/>
    <w:rPr>
      <w:rFonts w:ascii="Wingdings" w:hAnsi="Wingdings"/>
      <w:sz w:val="20"/>
    </w:rPr>
  </w:style>
  <w:style w:type="character" w:customStyle="1" w:styleId="WW8Num4z0">
    <w:name w:val="WW8Num4z0"/>
    <w:rsid w:val="00E2099C"/>
    <w:rPr>
      <w:rFonts w:ascii="Symbol" w:hAnsi="Symbol"/>
      <w:sz w:val="20"/>
    </w:rPr>
  </w:style>
  <w:style w:type="character" w:customStyle="1" w:styleId="WW8Num4z1">
    <w:name w:val="WW8Num4z1"/>
    <w:rsid w:val="00E2099C"/>
    <w:rPr>
      <w:rFonts w:ascii="Courier New" w:hAnsi="Courier New"/>
      <w:sz w:val="20"/>
    </w:rPr>
  </w:style>
  <w:style w:type="character" w:customStyle="1" w:styleId="WW8Num4z2">
    <w:name w:val="WW8Num4z2"/>
    <w:rsid w:val="00E2099C"/>
    <w:rPr>
      <w:rFonts w:ascii="Wingdings" w:hAnsi="Wingdings"/>
      <w:sz w:val="20"/>
    </w:rPr>
  </w:style>
  <w:style w:type="character" w:customStyle="1" w:styleId="WW8Num5z0">
    <w:name w:val="WW8Num5z0"/>
    <w:rsid w:val="00E2099C"/>
    <w:rPr>
      <w:rFonts w:ascii="Symbol" w:hAnsi="Symbol"/>
      <w:sz w:val="20"/>
    </w:rPr>
  </w:style>
  <w:style w:type="character" w:customStyle="1" w:styleId="WW8Num5z1">
    <w:name w:val="WW8Num5z1"/>
    <w:rsid w:val="00E2099C"/>
    <w:rPr>
      <w:rFonts w:ascii="Courier New" w:hAnsi="Courier New"/>
      <w:sz w:val="20"/>
    </w:rPr>
  </w:style>
  <w:style w:type="character" w:customStyle="1" w:styleId="WW8Num5z2">
    <w:name w:val="WW8Num5z2"/>
    <w:rsid w:val="00E2099C"/>
    <w:rPr>
      <w:rFonts w:ascii="Wingdings" w:hAnsi="Wingdings"/>
      <w:sz w:val="20"/>
    </w:rPr>
  </w:style>
  <w:style w:type="paragraph" w:styleId="Tekstpodstawowy">
    <w:name w:val="Body Text"/>
    <w:basedOn w:val="Normalny"/>
    <w:link w:val="TekstpodstawowyZnak"/>
    <w:semiHidden/>
    <w:rsid w:val="00E2099C"/>
    <w:pPr>
      <w:spacing w:after="120"/>
    </w:pPr>
  </w:style>
  <w:style w:type="paragraph" w:styleId="Tekstpodstawowywcity">
    <w:name w:val="Body Text Indent"/>
    <w:basedOn w:val="Normalny"/>
    <w:semiHidden/>
    <w:rsid w:val="00E2099C"/>
    <w:pPr>
      <w:spacing w:line="360" w:lineRule="auto"/>
      <w:ind w:firstLine="708"/>
      <w:jc w:val="both"/>
    </w:pPr>
    <w:rPr>
      <w:sz w:val="26"/>
    </w:rPr>
  </w:style>
  <w:style w:type="paragraph" w:customStyle="1" w:styleId="Podpis1">
    <w:name w:val="Podpis1"/>
    <w:basedOn w:val="Normalny"/>
    <w:rsid w:val="00E2099C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semiHidden/>
    <w:rsid w:val="00E2099C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Nagwek10">
    <w:name w:val="Nagłówek1"/>
    <w:basedOn w:val="Normalny"/>
    <w:next w:val="Tekstpodstawowy"/>
    <w:rsid w:val="00E2099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Lista">
    <w:name w:val="List"/>
    <w:basedOn w:val="Tekstpodstawowy"/>
    <w:semiHidden/>
    <w:rsid w:val="00E2099C"/>
    <w:rPr>
      <w:rFonts w:cs="Tahoma"/>
    </w:rPr>
  </w:style>
  <w:style w:type="paragraph" w:customStyle="1" w:styleId="Zawartotabeli">
    <w:name w:val="Zawartość tabeli"/>
    <w:basedOn w:val="Normalny"/>
    <w:rsid w:val="00E2099C"/>
    <w:pPr>
      <w:suppressLineNumbers/>
    </w:pPr>
  </w:style>
  <w:style w:type="paragraph" w:customStyle="1" w:styleId="Nagwektabeli">
    <w:name w:val="Nagłówek tabeli"/>
    <w:basedOn w:val="Zawartotabeli"/>
    <w:rsid w:val="00E2099C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E2099C"/>
  </w:style>
  <w:style w:type="paragraph" w:customStyle="1" w:styleId="Indeks">
    <w:name w:val="Indeks"/>
    <w:basedOn w:val="Normalny"/>
    <w:rsid w:val="00E2099C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E2099C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NormalnyWeb">
    <w:name w:val="Normal (Web)"/>
    <w:basedOn w:val="Normalny"/>
    <w:uiPriority w:val="99"/>
    <w:rsid w:val="00E2099C"/>
    <w:pPr>
      <w:spacing w:before="280" w:after="280"/>
    </w:pPr>
  </w:style>
  <w:style w:type="paragraph" w:customStyle="1" w:styleId="Tekstpodstawowy31">
    <w:name w:val="Tekst podstawowy 31"/>
    <w:basedOn w:val="Normalny"/>
    <w:rsid w:val="00E2099C"/>
    <w:pPr>
      <w:spacing w:line="360" w:lineRule="auto"/>
      <w:jc w:val="both"/>
    </w:pPr>
    <w:rPr>
      <w:sz w:val="22"/>
    </w:rPr>
  </w:style>
  <w:style w:type="character" w:customStyle="1" w:styleId="dt1">
    <w:name w:val="dt1"/>
    <w:basedOn w:val="Domylnaczcionkaakapitu"/>
    <w:rsid w:val="002334F7"/>
  </w:style>
  <w:style w:type="character" w:customStyle="1" w:styleId="dt">
    <w:name w:val="dt"/>
    <w:basedOn w:val="Domylnaczcionkaakapitu"/>
    <w:rsid w:val="002334F7"/>
  </w:style>
  <w:style w:type="paragraph" w:styleId="Stopka">
    <w:name w:val="footer"/>
    <w:basedOn w:val="Normalny"/>
    <w:link w:val="StopkaZnak"/>
    <w:uiPriority w:val="99"/>
    <w:unhideWhenUsed/>
    <w:rsid w:val="002334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34F7"/>
    <w:rPr>
      <w:rFonts w:eastAsia="Lucida Sans Unicode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19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19A"/>
    <w:rPr>
      <w:rFonts w:ascii="Tahoma" w:eastAsia="Lucida Sans Unicode" w:hAnsi="Tahoma" w:cs="Tahoma"/>
      <w:sz w:val="16"/>
      <w:szCs w:val="16"/>
    </w:rPr>
  </w:style>
  <w:style w:type="character" w:customStyle="1" w:styleId="dn1">
    <w:name w:val="dn1"/>
    <w:basedOn w:val="Domylnaczcionkaakapitu"/>
    <w:rsid w:val="004940BF"/>
  </w:style>
  <w:style w:type="paragraph" w:styleId="Bezodstpw">
    <w:name w:val="No Spacing"/>
    <w:uiPriority w:val="1"/>
    <w:qFormat/>
    <w:rsid w:val="005B05D7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styleId="Uwydatnienie">
    <w:name w:val="Emphasis"/>
    <w:basedOn w:val="Domylnaczcionkaakapitu"/>
    <w:uiPriority w:val="20"/>
    <w:qFormat/>
    <w:rsid w:val="003B6C23"/>
    <w:rPr>
      <w:i/>
      <w:iCs/>
    </w:rPr>
  </w:style>
  <w:style w:type="character" w:customStyle="1" w:styleId="WW-Absatz-Standardschriftart11">
    <w:name w:val="WW-Absatz-Standardschriftart11"/>
    <w:rsid w:val="00D5369E"/>
  </w:style>
  <w:style w:type="paragraph" w:customStyle="1" w:styleId="r">
    <w:name w:val="r"/>
    <w:basedOn w:val="Normalny"/>
    <w:rsid w:val="00AD5723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character" w:customStyle="1" w:styleId="s6">
    <w:name w:val="s6"/>
    <w:basedOn w:val="Domylnaczcionkaakapitu"/>
    <w:rsid w:val="00AD5723"/>
  </w:style>
  <w:style w:type="paragraph" w:customStyle="1" w:styleId="l">
    <w:name w:val="l"/>
    <w:basedOn w:val="Normalny"/>
    <w:rsid w:val="00A45800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alny"/>
    <w:hidden/>
    <w:rsid w:val="00127EE3"/>
    <w:pPr>
      <w:suppressAutoHyphens w:val="0"/>
      <w:adjustRightInd w:val="0"/>
    </w:pPr>
    <w:rPr>
      <w:rFonts w:ascii="Arial" w:hAnsi="Arial" w:cs="Tahoma"/>
      <w:sz w:val="22"/>
      <w:szCs w:val="20"/>
    </w:rPr>
  </w:style>
  <w:style w:type="paragraph" w:customStyle="1" w:styleId="P2">
    <w:name w:val="P2"/>
    <w:basedOn w:val="Normalny"/>
    <w:hidden/>
    <w:rsid w:val="00127EE3"/>
    <w:pPr>
      <w:suppressAutoHyphens w:val="0"/>
      <w:adjustRightInd w:val="0"/>
    </w:pPr>
    <w:rPr>
      <w:rFonts w:ascii="Arial" w:hAnsi="Arial" w:cs="Tahoma"/>
      <w:b/>
      <w:sz w:val="22"/>
      <w:szCs w:val="20"/>
    </w:rPr>
  </w:style>
  <w:style w:type="paragraph" w:customStyle="1" w:styleId="P3">
    <w:name w:val="P3"/>
    <w:basedOn w:val="Normalny"/>
    <w:hidden/>
    <w:rsid w:val="00127EE3"/>
    <w:pPr>
      <w:suppressAutoHyphens w:val="0"/>
      <w:adjustRightInd w:val="0"/>
    </w:pPr>
    <w:rPr>
      <w:rFonts w:ascii="Arial" w:hAnsi="Arial" w:cs="Tahoma"/>
      <w:i/>
      <w:sz w:val="22"/>
      <w:szCs w:val="20"/>
    </w:rPr>
  </w:style>
  <w:style w:type="character" w:customStyle="1" w:styleId="T1">
    <w:name w:val="T1"/>
    <w:hidden/>
    <w:rsid w:val="00127EE3"/>
    <w:rPr>
      <w:b/>
    </w:rPr>
  </w:style>
  <w:style w:type="character" w:customStyle="1" w:styleId="T2">
    <w:name w:val="T2"/>
    <w:hidden/>
    <w:rsid w:val="00127EE3"/>
    <w:rPr>
      <w:b/>
    </w:rPr>
  </w:style>
  <w:style w:type="paragraph" w:customStyle="1" w:styleId="Standard">
    <w:name w:val="Standard"/>
    <w:basedOn w:val="Normalny"/>
    <w:rsid w:val="0083329F"/>
    <w:pPr>
      <w:suppressAutoHyphens w:val="0"/>
      <w:adjustRightInd w:val="0"/>
    </w:pPr>
    <w:rPr>
      <w:rFonts w:cs="Tahoma"/>
      <w:szCs w:val="20"/>
    </w:rPr>
  </w:style>
  <w:style w:type="paragraph" w:styleId="Akapitzlist">
    <w:name w:val="List Paragraph"/>
    <w:basedOn w:val="Normalny"/>
    <w:uiPriority w:val="34"/>
    <w:qFormat/>
    <w:rsid w:val="00EE5D5B"/>
    <w:pPr>
      <w:ind w:left="720"/>
      <w:contextualSpacing/>
    </w:pPr>
  </w:style>
  <w:style w:type="character" w:customStyle="1" w:styleId="gr3">
    <w:name w:val="gr3"/>
    <w:basedOn w:val="Domylnaczcionkaakapitu"/>
    <w:rsid w:val="00E72DC7"/>
  </w:style>
  <w:style w:type="paragraph" w:customStyle="1" w:styleId="Default">
    <w:name w:val="Default"/>
    <w:rsid w:val="00262EA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mw-headline">
    <w:name w:val="mw-headline"/>
    <w:basedOn w:val="Domylnaczcionkaakapitu"/>
    <w:rsid w:val="00584E37"/>
  </w:style>
  <w:style w:type="character" w:styleId="Wyrnieniedelikatne">
    <w:name w:val="Subtle Emphasis"/>
    <w:basedOn w:val="Domylnaczcionkaakapitu"/>
    <w:uiPriority w:val="19"/>
    <w:qFormat/>
    <w:rsid w:val="0015065B"/>
    <w:rPr>
      <w:i/>
      <w:iCs/>
      <w:color w:val="808080" w:themeColor="text1" w:themeTint="7F"/>
    </w:rPr>
  </w:style>
  <w:style w:type="paragraph" w:styleId="Tytu">
    <w:name w:val="Title"/>
    <w:basedOn w:val="Normalny"/>
    <w:next w:val="Normalny"/>
    <w:link w:val="TytuZnak"/>
    <w:qFormat/>
    <w:rsid w:val="0015065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1506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3Znak">
    <w:name w:val="Nagłówek 3 Znak"/>
    <w:basedOn w:val="Domylnaczcionkaakapitu"/>
    <w:link w:val="Nagwek3"/>
    <w:rsid w:val="004722AE"/>
    <w:rPr>
      <w:rFonts w:eastAsia="Lucida Sans Unicode"/>
      <w:b/>
      <w:bCs/>
      <w:sz w:val="27"/>
      <w:szCs w:val="27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722AE"/>
    <w:rPr>
      <w:rFonts w:eastAsia="Lucida Sans Unicode"/>
      <w:sz w:val="24"/>
      <w:szCs w:val="24"/>
    </w:rPr>
  </w:style>
  <w:style w:type="character" w:customStyle="1" w:styleId="cm-i-a4">
    <w:name w:val="cm-i-a4"/>
    <w:basedOn w:val="Domylnaczcionkaakapitu"/>
    <w:rsid w:val="00A6667A"/>
  </w:style>
  <w:style w:type="character" w:customStyle="1" w:styleId="cm-i-p4">
    <w:name w:val="cm-i-p4"/>
    <w:basedOn w:val="Domylnaczcionkaakapitu"/>
    <w:rsid w:val="00A6667A"/>
  </w:style>
  <w:style w:type="character" w:customStyle="1" w:styleId="T4">
    <w:name w:val="T4"/>
    <w:hidden/>
    <w:rsid w:val="00F751F8"/>
    <w:rPr>
      <w:rFonts w:ascii="Copperplate Gothic Bold" w:eastAsia="Lucida Sans Unicode1" w:hAnsi="Copperplate Gothic Bold" w:cs="Times New Roman"/>
      <w:b/>
      <w:color w:val="auto"/>
      <w:sz w:val="22"/>
    </w:rPr>
  </w:style>
  <w:style w:type="character" w:customStyle="1" w:styleId="T5">
    <w:name w:val="T5"/>
    <w:hidden/>
    <w:rsid w:val="00F751F8"/>
    <w:rPr>
      <w:rFonts w:ascii="Arial" w:hAnsi="Arial"/>
      <w:b/>
      <w:sz w:val="22"/>
    </w:rPr>
  </w:style>
  <w:style w:type="character" w:customStyle="1" w:styleId="T6">
    <w:name w:val="T6"/>
    <w:hidden/>
    <w:rsid w:val="00F751F8"/>
    <w:rPr>
      <w:rFonts w:ascii="Arial" w:hAnsi="Arial"/>
      <w:sz w:val="22"/>
    </w:rPr>
  </w:style>
  <w:style w:type="character" w:customStyle="1" w:styleId="T7">
    <w:name w:val="T7"/>
    <w:hidden/>
    <w:rsid w:val="00F751F8"/>
    <w:rPr>
      <w:rFonts w:ascii="Arial" w:hAnsi="Arial"/>
      <w:sz w:val="22"/>
    </w:rPr>
  </w:style>
  <w:style w:type="character" w:customStyle="1" w:styleId="T8">
    <w:name w:val="T8"/>
    <w:hidden/>
    <w:rsid w:val="00F751F8"/>
    <w:rPr>
      <w:rFonts w:ascii="Arial" w:hAnsi="Arial"/>
      <w:b/>
      <w:sz w:val="22"/>
    </w:rPr>
  </w:style>
  <w:style w:type="character" w:customStyle="1" w:styleId="T9">
    <w:name w:val="T9"/>
    <w:hidden/>
    <w:rsid w:val="00F751F8"/>
    <w:rPr>
      <w:rFonts w:ascii="Arial" w:eastAsia="Times New Roman" w:hAnsi="Arial"/>
      <w:b/>
      <w:color w:val="auto"/>
      <w:sz w:val="22"/>
    </w:rPr>
  </w:style>
  <w:style w:type="character" w:customStyle="1" w:styleId="T10">
    <w:name w:val="T10"/>
    <w:hidden/>
    <w:rsid w:val="00F751F8"/>
    <w:rPr>
      <w:rFonts w:ascii="Arial" w:eastAsia="Times New Roman" w:hAnsi="Arial"/>
      <w:b/>
      <w:color w:val="auto"/>
      <w:sz w:val="22"/>
    </w:rPr>
  </w:style>
  <w:style w:type="character" w:customStyle="1" w:styleId="T11">
    <w:name w:val="T11"/>
    <w:hidden/>
    <w:rsid w:val="00F751F8"/>
    <w:rPr>
      <w:rFonts w:ascii="Arial" w:hAnsi="Arial"/>
      <w:b/>
      <w:i/>
      <w:sz w:val="22"/>
    </w:rPr>
  </w:style>
  <w:style w:type="character" w:customStyle="1" w:styleId="T12">
    <w:name w:val="T12"/>
    <w:hidden/>
    <w:rsid w:val="00F751F8"/>
    <w:rPr>
      <w:rFonts w:ascii="Arial" w:hAnsi="Arial"/>
      <w:b/>
      <w:i/>
      <w:sz w:val="22"/>
    </w:rPr>
  </w:style>
  <w:style w:type="character" w:customStyle="1" w:styleId="apple-style-span">
    <w:name w:val="apple-style-span"/>
    <w:basedOn w:val="Domylnaczcionkaakapitu"/>
    <w:rsid w:val="00FA1A1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3AF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3AFE"/>
    <w:rPr>
      <w:rFonts w:eastAsia="Lucida Sans Unico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3AFE"/>
    <w:rPr>
      <w:vertAlign w:val="superscript"/>
    </w:rPr>
  </w:style>
  <w:style w:type="character" w:customStyle="1" w:styleId="ff24">
    <w:name w:val="ff24"/>
    <w:basedOn w:val="Domylnaczcionkaakapitu"/>
    <w:rsid w:val="00DF5644"/>
    <w:rPr>
      <w:rFonts w:ascii="Tahoma" w:hAnsi="Tahoma" w:cs="Tahoma" w:hint="default"/>
    </w:rPr>
  </w:style>
  <w:style w:type="character" w:customStyle="1" w:styleId="license4">
    <w:name w:val="license4"/>
    <w:basedOn w:val="Domylnaczcionkaakapitu"/>
    <w:rsid w:val="00323FD5"/>
  </w:style>
  <w:style w:type="character" w:customStyle="1" w:styleId="Nagwek2Znak">
    <w:name w:val="Nagłówek 2 Znak"/>
    <w:basedOn w:val="Domylnaczcionkaakapitu"/>
    <w:link w:val="Nagwek2"/>
    <w:rsid w:val="00D65D93"/>
    <w:rPr>
      <w:rFonts w:ascii="Arial" w:eastAsia="Lucida Sans Unicode" w:hAnsi="Arial" w:cs="Arial"/>
      <w:b/>
      <w:bCs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D05282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05282"/>
    <w:pPr>
      <w:widowControl/>
      <w:shd w:val="clear" w:color="auto" w:fill="FFFFFF"/>
      <w:suppressAutoHyphens w:val="0"/>
      <w:spacing w:before="660" w:line="288" w:lineRule="exact"/>
      <w:ind w:hanging="260"/>
      <w:jc w:val="both"/>
    </w:pPr>
    <w:rPr>
      <w:rFonts w:eastAsia="Times New Roman"/>
      <w:sz w:val="20"/>
      <w:szCs w:val="20"/>
    </w:rPr>
  </w:style>
  <w:style w:type="character" w:customStyle="1" w:styleId="TeksttreciKursywa">
    <w:name w:val="Tekst treści + Kursywa"/>
    <w:basedOn w:val="Teksttreci"/>
    <w:rsid w:val="00D05282"/>
    <w:rPr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xclaimclass1">
    <w:name w:val="xclaimclass1"/>
    <w:basedOn w:val="Domylnaczcionkaakapitu"/>
    <w:rsid w:val="00105E0A"/>
    <w:rPr>
      <w:caps w:val="0"/>
      <w:vanish w:val="0"/>
      <w:webHidden w:val="0"/>
      <w:color w:val="018D25"/>
      <w:u w:val="single"/>
      <w:specVanish w:val="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6B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6B93"/>
    <w:rPr>
      <w:rFonts w:eastAsia="Lucida Sans Unico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6B93"/>
    <w:rPr>
      <w:vertAlign w:val="superscript"/>
    </w:rPr>
  </w:style>
  <w:style w:type="paragraph" w:customStyle="1" w:styleId="DefaultText">
    <w:name w:val="Default Text"/>
    <w:rsid w:val="00915B62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character" w:customStyle="1" w:styleId="Wyrnienie">
    <w:name w:val="Wyróżnienie"/>
    <w:basedOn w:val="Domylnaczcionkaakapitu"/>
    <w:rsid w:val="00707E60"/>
    <w:rPr>
      <w:b/>
      <w:bCs/>
      <w:i/>
      <w:iCs/>
      <w:spacing w:val="10"/>
    </w:rPr>
  </w:style>
  <w:style w:type="paragraph" w:customStyle="1" w:styleId="Tretekstu">
    <w:name w:val="Treść tekstu"/>
    <w:basedOn w:val="Normalny"/>
    <w:rsid w:val="00707E60"/>
    <w:pPr>
      <w:widowControl/>
      <w:spacing w:after="120" w:line="276" w:lineRule="auto"/>
    </w:pPr>
    <w:rPr>
      <w:rFonts w:ascii="Cambria" w:eastAsia="Times New Roman" w:hAnsi="Cambria" w:cs="Cambria"/>
      <w:color w:val="00000A"/>
      <w:sz w:val="22"/>
      <w:szCs w:val="22"/>
      <w:lang w:val="en-US" w:eastAsia="en-US"/>
    </w:rPr>
  </w:style>
  <w:style w:type="character" w:customStyle="1" w:styleId="StrongEmphasis">
    <w:name w:val="Strong Emphasis"/>
    <w:rsid w:val="00AD44EC"/>
    <w:rPr>
      <w:b/>
      <w:bCs/>
    </w:rPr>
  </w:style>
  <w:style w:type="character" w:customStyle="1" w:styleId="Mocnowyrniony">
    <w:name w:val="Mocno wyróżniony"/>
    <w:rsid w:val="00411FFD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938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9382C"/>
    <w:rPr>
      <w:rFonts w:ascii="Courier New" w:hAnsi="Courier New" w:cs="Courier New"/>
      <w:color w:val="000000"/>
    </w:rPr>
  </w:style>
  <w:style w:type="character" w:customStyle="1" w:styleId="Stopka0">
    <w:name w:val="Stopka_"/>
    <w:basedOn w:val="Domylnaczcionkaakapitu"/>
    <w:link w:val="Stopka1"/>
    <w:rsid w:val="00B920A5"/>
    <w:rPr>
      <w:sz w:val="21"/>
      <w:szCs w:val="21"/>
      <w:shd w:val="clear" w:color="auto" w:fill="FFFFFF"/>
    </w:rPr>
  </w:style>
  <w:style w:type="character" w:customStyle="1" w:styleId="StopkaKursywa">
    <w:name w:val="Stopka + Kursywa"/>
    <w:basedOn w:val="Stopka0"/>
    <w:rsid w:val="00B920A5"/>
    <w:rPr>
      <w:i/>
      <w:iCs/>
    </w:rPr>
  </w:style>
  <w:style w:type="character" w:customStyle="1" w:styleId="Teksttreci2">
    <w:name w:val="Tekst treści (2)_"/>
    <w:basedOn w:val="Domylnaczcionkaakapitu"/>
    <w:link w:val="Teksttreci20"/>
    <w:rsid w:val="00B920A5"/>
    <w:rPr>
      <w:sz w:val="21"/>
      <w:szCs w:val="21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B920A5"/>
    <w:rPr>
      <w:b/>
      <w:bCs/>
    </w:rPr>
  </w:style>
  <w:style w:type="character" w:customStyle="1" w:styleId="TeksttreciPogrubienie">
    <w:name w:val="Tekst treści + Pogrubienie"/>
    <w:basedOn w:val="Teksttreci"/>
    <w:rsid w:val="00B920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1">
    <w:name w:val="Nagłówek #1_"/>
    <w:basedOn w:val="Domylnaczcionkaakapitu"/>
    <w:link w:val="Nagwek12"/>
    <w:rsid w:val="00B920A5"/>
    <w:rPr>
      <w:sz w:val="21"/>
      <w:szCs w:val="21"/>
      <w:shd w:val="clear" w:color="auto" w:fill="FFFFFF"/>
    </w:rPr>
  </w:style>
  <w:style w:type="paragraph" w:customStyle="1" w:styleId="Stopka1">
    <w:name w:val="Stopka1"/>
    <w:basedOn w:val="Normalny"/>
    <w:link w:val="Stopka0"/>
    <w:rsid w:val="00B920A5"/>
    <w:pPr>
      <w:widowControl/>
      <w:shd w:val="clear" w:color="auto" w:fill="FFFFFF"/>
      <w:suppressAutoHyphens w:val="0"/>
      <w:spacing w:line="0" w:lineRule="atLeast"/>
    </w:pPr>
    <w:rPr>
      <w:rFonts w:eastAsia="Times New Roman"/>
      <w:sz w:val="21"/>
      <w:szCs w:val="21"/>
    </w:rPr>
  </w:style>
  <w:style w:type="paragraph" w:customStyle="1" w:styleId="Teksttreci20">
    <w:name w:val="Tekst treści (2)"/>
    <w:basedOn w:val="Normalny"/>
    <w:link w:val="Teksttreci2"/>
    <w:rsid w:val="00B920A5"/>
    <w:pPr>
      <w:widowControl/>
      <w:shd w:val="clear" w:color="auto" w:fill="FFFFFF"/>
      <w:suppressAutoHyphens w:val="0"/>
      <w:spacing w:after="540" w:line="278" w:lineRule="exact"/>
      <w:jc w:val="center"/>
    </w:pPr>
    <w:rPr>
      <w:rFonts w:eastAsia="Times New Roman"/>
      <w:sz w:val="21"/>
      <w:szCs w:val="21"/>
    </w:rPr>
  </w:style>
  <w:style w:type="paragraph" w:customStyle="1" w:styleId="Nagwek12">
    <w:name w:val="Nagłówek #1"/>
    <w:basedOn w:val="Normalny"/>
    <w:link w:val="Nagwek11"/>
    <w:rsid w:val="00B920A5"/>
    <w:pPr>
      <w:widowControl/>
      <w:shd w:val="clear" w:color="auto" w:fill="FFFFFF"/>
      <w:suppressAutoHyphens w:val="0"/>
      <w:spacing w:after="360" w:line="0" w:lineRule="atLeast"/>
      <w:outlineLvl w:val="0"/>
    </w:pPr>
    <w:rPr>
      <w:rFonts w:eastAsia="Times New Roman"/>
      <w:sz w:val="21"/>
      <w:szCs w:val="21"/>
    </w:rPr>
  </w:style>
  <w:style w:type="paragraph" w:customStyle="1" w:styleId="Domy3flnie">
    <w:name w:val="Domyś3flnie"/>
    <w:rsid w:val="004A5988"/>
    <w:pPr>
      <w:spacing w:after="200" w:line="276" w:lineRule="auto"/>
    </w:pPr>
    <w:rPr>
      <w:snapToGrid w:val="0"/>
      <w:kern w:val="1"/>
      <w:sz w:val="24"/>
    </w:rPr>
  </w:style>
  <w:style w:type="table" w:styleId="Tabela-Siatka">
    <w:name w:val="Table Grid"/>
    <w:basedOn w:val="Standardowy"/>
    <w:uiPriority w:val="59"/>
    <w:rsid w:val="00633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5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6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7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56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03892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41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53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773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189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39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019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603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5114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1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32972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945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63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989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448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979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708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1049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166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2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13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63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27626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230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329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79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876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835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432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2228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09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95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63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7550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242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561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740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890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482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331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28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3450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7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62094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3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903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9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247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79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082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6910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8675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8736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9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0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64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386193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294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18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08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8620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333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2788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7856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9333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828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1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0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2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35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1338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19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82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824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86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733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596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776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8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8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3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79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85067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96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83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381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74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55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148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509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5412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5869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617490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0833247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6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82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1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289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519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51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63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60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359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124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823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3953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7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65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19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2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2741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43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882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966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292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800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769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3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0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37323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288690">
                              <w:marLeft w:val="0"/>
                              <w:marRight w:val="0"/>
                              <w:marTop w:val="0"/>
                              <w:marBottom w:val="127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76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7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786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934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178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1116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87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90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7275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59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766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875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634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197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4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86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1182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468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046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62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106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855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087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967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1061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728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8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54197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14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8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441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655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136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898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2247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4849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96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69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13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03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511223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9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100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489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2891696">
                                          <w:marLeft w:val="0"/>
                                          <w:marRight w:val="0"/>
                                          <w:marTop w:val="28"/>
                                          <w:marBottom w:val="0"/>
                                          <w:divBdr>
                                            <w:top w:val="single" w:sz="6" w:space="0" w:color="EBEBEB"/>
                                            <w:left w:val="single" w:sz="6" w:space="0" w:color="EBEBEB"/>
                                            <w:bottom w:val="single" w:sz="6" w:space="7" w:color="EBEBEB"/>
                                            <w:right w:val="single" w:sz="6" w:space="0" w:color="EBEBEB"/>
                                          </w:divBdr>
                                          <w:divsChild>
                                            <w:div w:id="1373191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50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773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967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33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15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60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387945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149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34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0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8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74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0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60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292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801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0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6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73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31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7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25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079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54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50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059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041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539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950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136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6597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1359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6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7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2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4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15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46127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076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41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174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675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3821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912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6591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9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9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4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03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05196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82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2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9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61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287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340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0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3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93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56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60006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030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0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994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02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139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688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636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2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8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53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31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22707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50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37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779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313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346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711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7420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15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1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3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98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5711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18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261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999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654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245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511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282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6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6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66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07760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944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82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9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711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023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158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528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01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5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6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95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2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0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3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7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9643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168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47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386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75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958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261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2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46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7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1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392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14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96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713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7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714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233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58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0228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063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1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8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46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7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46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793070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88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288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566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211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707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221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366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1252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8814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0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3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23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84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104699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782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347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547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0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093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0393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0122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5059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0601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925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400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7549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788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9856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2147736">
                                          <w:marLeft w:val="0"/>
                                          <w:marRight w:val="0"/>
                                          <w:marTop w:val="27"/>
                                          <w:marBottom w:val="0"/>
                                          <w:divBdr>
                                            <w:top w:val="single" w:sz="4" w:space="0" w:color="EBEBEB"/>
                                            <w:left w:val="single" w:sz="4" w:space="0" w:color="EBEBEB"/>
                                            <w:bottom w:val="single" w:sz="4" w:space="7" w:color="EBEBEB"/>
                                            <w:right w:val="single" w:sz="4" w:space="0" w:color="EBEBEB"/>
                                          </w:divBdr>
                                          <w:divsChild>
                                            <w:div w:id="90310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291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1900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7063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9057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1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34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6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1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1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5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6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0960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5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70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407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122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03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490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5488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22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3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92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4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50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0662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54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22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407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5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03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155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9441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2277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5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5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95093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49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828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635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424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34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270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9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66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5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3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68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6215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37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66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948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60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226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363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4610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6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6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5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7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54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63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74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452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879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0549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31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1675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8539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79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9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87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26667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95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984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267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337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303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398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8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1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7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345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53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13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732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25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769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629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3802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2741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3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3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7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6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5288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15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07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259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164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048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478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646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771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5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0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47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7929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74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527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94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476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5701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2425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33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74906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66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692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594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33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797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71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6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982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3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16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95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4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81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3379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46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59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917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374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657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764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3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6386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8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5340">
          <w:marLeft w:val="0"/>
          <w:marRight w:val="0"/>
          <w:marTop w:val="71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40314">
                  <w:marLeft w:val="0"/>
                  <w:marRight w:val="0"/>
                  <w:marTop w:val="1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77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42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7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4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4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3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89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83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971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52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1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330413">
          <w:marLeft w:val="0"/>
          <w:marRight w:val="0"/>
          <w:marTop w:val="71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9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03312">
                  <w:marLeft w:val="0"/>
                  <w:marRight w:val="0"/>
                  <w:marTop w:val="1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6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107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8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9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599066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35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21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0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4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72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9684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45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89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55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049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1173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533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6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1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31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19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47466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20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41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071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21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859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492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926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5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5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0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64642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287426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94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74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252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884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869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366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5601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7278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442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8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80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1139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83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909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000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615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44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22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570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9252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7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9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3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0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94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97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094322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602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98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001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26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5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9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45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26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2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0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20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05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42712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9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297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7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2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8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0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28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70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099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32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648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9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2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9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30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8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78691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531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77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8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871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2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2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40389">
          <w:marLeft w:val="0"/>
          <w:marRight w:val="0"/>
          <w:marTop w:val="71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3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70344">
                  <w:marLeft w:val="0"/>
                  <w:marRight w:val="0"/>
                  <w:marTop w:val="1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3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39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4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76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08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5021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67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312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51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663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715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399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045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281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2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5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06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8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6701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31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734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800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42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827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921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764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225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7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9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2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73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7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65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23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69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600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575915">
                                              <w:marLeft w:val="0"/>
                                              <w:marRight w:val="0"/>
                                              <w:marTop w:val="0"/>
                                              <w:marBottom w:val="28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8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0071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2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8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7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152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38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89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752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22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639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70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7752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4821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3709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7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5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82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8796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1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85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144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620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571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735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450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9868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6440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9526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2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3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6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9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4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1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13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73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01159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73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21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772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911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940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425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243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1764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0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8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57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09418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40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036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08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835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534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9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0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127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95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45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28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4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25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8589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226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8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7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0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852180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7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21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389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290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093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78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760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8033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4219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4502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6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2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6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36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88611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91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24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8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30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17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270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3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7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75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06343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1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67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41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610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927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95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887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809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5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6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62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50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0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61381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85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18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469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355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285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527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6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3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33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75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99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135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50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801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64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329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010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261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766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1085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3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2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9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1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7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28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1444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68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1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130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458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960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243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6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5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86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34537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80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629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151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765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420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4229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8969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7492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0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2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31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2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3523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4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750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176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236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682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6738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436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4635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839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0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17290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03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967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34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30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687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059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272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8980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6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4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1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63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36066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912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07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64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935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39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4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4067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184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3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6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5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08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1651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61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08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285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035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474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035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044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590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3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6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29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59673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16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019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478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271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16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920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5667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269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1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8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9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38734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603154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31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887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942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168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196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581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3311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9841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961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9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6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50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5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5381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320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50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40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482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589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793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1639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8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9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9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639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868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3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331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555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404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47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1664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5577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1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0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95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84085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30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205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43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354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472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113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222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292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9913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2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6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8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7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32234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75922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89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019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92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335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820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89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746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1805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9326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3901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8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9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2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4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4609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9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25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275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18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758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3039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1983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215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5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0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7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921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423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675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286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004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634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265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031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48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6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46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3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15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32164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740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5333">
                                          <w:marLeft w:val="0"/>
                                          <w:marRight w:val="0"/>
                                          <w:marTop w:val="28"/>
                                          <w:marBottom w:val="0"/>
                                          <w:divBdr>
                                            <w:top w:val="single" w:sz="6" w:space="0" w:color="EBEBEB"/>
                                            <w:left w:val="single" w:sz="6" w:space="0" w:color="EBEBEB"/>
                                            <w:bottom w:val="single" w:sz="6" w:space="7" w:color="EBEBEB"/>
                                            <w:right w:val="single" w:sz="6" w:space="0" w:color="EBEBEB"/>
                                          </w:divBdr>
                                          <w:divsChild>
                                            <w:div w:id="244999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540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172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776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936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4045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870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15090">
              <w:marLeft w:val="38"/>
              <w:marRight w:val="3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95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092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74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6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6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1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0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1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6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28750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82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11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152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129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80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990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1383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5999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0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0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285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33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61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387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339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851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281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223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5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9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0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5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518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47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307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9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881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1561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29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8788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153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4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1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9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5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13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90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59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216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75689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24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480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73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326873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8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8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0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50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16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45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59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2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3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01100">
                      <w:marLeft w:val="56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0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56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82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58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44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37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533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47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49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3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33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5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7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04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88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57450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39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246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238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43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263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6085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7073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1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8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4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14990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37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493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307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58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5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043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814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1154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7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34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7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212485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22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379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29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611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273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9904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00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3787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8141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9889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5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9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06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34984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02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195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75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49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541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338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856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528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1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0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2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80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5867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65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14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8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40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234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746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9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8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05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6955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30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232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90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271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42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360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723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1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5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64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3210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71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4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454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1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379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3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0103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1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85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80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78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4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83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7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25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53310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21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760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587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414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412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274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8250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1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4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91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0599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70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960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3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416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968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902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469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6745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0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1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4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59817">
              <w:marLeft w:val="42"/>
              <w:marRight w:val="4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96156">
                  <w:marLeft w:val="2569"/>
                  <w:marRight w:val="273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0934">
                      <w:marLeft w:val="0"/>
                      <w:marRight w:val="0"/>
                      <w:marTop w:val="28"/>
                      <w:marBottom w:val="0"/>
                      <w:divBdr>
                        <w:top w:val="single" w:sz="6" w:space="7" w:color="DDDDDD"/>
                        <w:left w:val="single" w:sz="6" w:space="18" w:color="DDDDDD"/>
                        <w:bottom w:val="single" w:sz="6" w:space="7" w:color="DDDDDD"/>
                        <w:right w:val="single" w:sz="6" w:space="18" w:color="DDDDDD"/>
                      </w:divBdr>
                      <w:divsChild>
                        <w:div w:id="110808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2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4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62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4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2575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2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186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97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664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282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23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760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8074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1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04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0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39634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95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364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229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46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87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038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1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17877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17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30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285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254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00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3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19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3919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11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60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853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809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14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2483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979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9929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9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82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12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260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35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594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136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507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716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22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5908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3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5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8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9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8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103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86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89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329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2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013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3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382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001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5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5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4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373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3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320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88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84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333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344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949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8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6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4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0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3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2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8719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1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20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256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739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323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8872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4561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91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5000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73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050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66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24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686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081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4100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8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82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489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096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9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251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3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565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906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18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6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2694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5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1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8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017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90757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10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56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299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648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000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083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0620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886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8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8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9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14413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23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72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398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836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6005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2253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4276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5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0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3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13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74305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1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13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245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860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196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412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83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877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1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50431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04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771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856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732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201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8261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875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49135">
      <w:bodyDiv w:val="1"/>
      <w:marLeft w:val="600"/>
      <w:marRight w:val="6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2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3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561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0765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524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393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3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7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1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8860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48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871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051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98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40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671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1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5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53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10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4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5605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34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858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018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644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09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628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367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499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9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8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94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91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5855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69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612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34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287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317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5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80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42757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293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219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18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932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683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5168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764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8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7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2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4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86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64960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98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40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606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862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577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684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895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6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0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6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9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73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24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61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0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2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91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27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39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171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92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519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603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966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0270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0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1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7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4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70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66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0253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10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872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307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97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457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175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068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187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2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5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93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22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48086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92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913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389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538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150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26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6639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6358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3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8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32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64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93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131858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18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733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090303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4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9569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264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020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113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7967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40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1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9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1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9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52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10620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51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859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9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60663">
              <w:marLeft w:val="0"/>
              <w:marRight w:val="0"/>
              <w:marTop w:val="282"/>
              <w:marBottom w:val="2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5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1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73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9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40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55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304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621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84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716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487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1434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1571446">
                                                                  <w:marLeft w:val="0"/>
                                                                  <w:marRight w:val="0"/>
                                                                  <w:marTop w:val="424"/>
                                                                  <w:marBottom w:val="42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458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1419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1540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9887962">
                                                                                  <w:marLeft w:val="-282"/>
                                                                                  <w:marRight w:val="-282"/>
                                                                                  <w:marTop w:val="0"/>
                                                                                  <w:marBottom w:val="282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1755702">
                                                                                      <w:marLeft w:val="-282"/>
                                                                                      <w:marRight w:val="-282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4279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32920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62612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3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2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9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06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43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021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6190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4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8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5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15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86779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26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06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49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794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963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139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8549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466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3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23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1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2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01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796377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02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38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277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450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742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243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3608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8285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245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9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6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4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48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27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611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77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292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43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979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311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1774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0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1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91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77519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86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844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24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596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96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864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734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037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1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68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9795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66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250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828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423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749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568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897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6380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6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06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72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84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23362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40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757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353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381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703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9474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3524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8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15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6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8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0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1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576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46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806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555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5768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142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667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1633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9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9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7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1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8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7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71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503332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3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04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9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0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41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35508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99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543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94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368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79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499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01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8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83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15404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6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48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82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4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586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425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764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427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4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09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66038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001311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5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723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491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138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488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961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493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296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0832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06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25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0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67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64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70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85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349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078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981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842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646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8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0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2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73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25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10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574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000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623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230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616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75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61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8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53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74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6998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79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80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727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36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59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315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8240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151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795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62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790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84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016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40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876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2942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656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344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924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3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5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66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0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64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23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72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1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4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7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90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840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59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42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07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071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037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2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60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744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8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74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569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97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08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136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1099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8191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9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387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0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2306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1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4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3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3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60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2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34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36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18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84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63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85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5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9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84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13451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038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473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427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872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045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410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6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9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0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96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26949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20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33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336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278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2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545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687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8939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6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8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5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47150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510592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28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118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563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049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098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169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638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3075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670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3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9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1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2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0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28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05447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60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582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0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7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18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719946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852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296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8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8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1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00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3338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76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230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33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09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177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2522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923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64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2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9578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6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53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4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43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2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80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76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905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145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884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721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698352">
                                                          <w:marLeft w:val="450"/>
                                                          <w:marRight w:val="525"/>
                                                          <w:marTop w:val="150"/>
                                                          <w:marBottom w:val="57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3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1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05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61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7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19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446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93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335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843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1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9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3841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53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96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16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768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617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509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7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8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9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1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3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3389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14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135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509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575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285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1546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702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919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8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5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0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11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0703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15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671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589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129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238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014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6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2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3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3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2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8697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6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39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005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85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086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022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7321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8466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1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7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0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0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3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8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94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59718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16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477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85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604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126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8423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63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0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52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0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0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75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88341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83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669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055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017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215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793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305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7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6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6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73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1802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805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521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733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269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277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118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8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5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8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8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9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2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2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91501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6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7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36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146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005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6262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7386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9652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931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9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11102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82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16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427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412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5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30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2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09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7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06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92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4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43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72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02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53876">
                  <w:marLeft w:val="0"/>
                  <w:marRight w:val="0"/>
                  <w:marTop w:val="1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71603">
                      <w:marLeft w:val="0"/>
                      <w:marRight w:val="0"/>
                      <w:marTop w:val="0"/>
                      <w:marBottom w:val="1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54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91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31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148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187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840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7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2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24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3706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06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15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04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224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353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542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098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0319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9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5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2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34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88184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42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5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87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235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726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495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3633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8852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3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6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7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9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88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872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32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1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180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653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180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401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537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2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7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61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5115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53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758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438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236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128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572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96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248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9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9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21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71049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00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899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73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208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162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5789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4431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346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8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234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0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119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00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0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7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7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5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9131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18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452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80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27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096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554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323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706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8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6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4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9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2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1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3590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4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20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814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300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236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7574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1995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5055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8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7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4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50410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000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324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491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01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824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729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3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6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95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1594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5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278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60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71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065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202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226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472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9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0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1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3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64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0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1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6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274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3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789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67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99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080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605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9640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82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79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7240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9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727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79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9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431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265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7487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0455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9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02967">
      <w:bodyDiv w:val="1"/>
      <w:marLeft w:val="600"/>
      <w:marRight w:val="6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1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47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64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49697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04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85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032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068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279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483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838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1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9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8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6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1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87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7425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92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708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1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845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372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011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4768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141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9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5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47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02584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939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902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791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56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099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055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275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152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1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6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9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50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3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394280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06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50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4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6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3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66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8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12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47841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04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5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319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010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692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388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9095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4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1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2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57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8507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80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799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611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029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958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055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3092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6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0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8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9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8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27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44202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83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071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0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8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85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06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009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66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98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6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910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6424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461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6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5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18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96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6608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66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493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31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368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3308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973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878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8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1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24115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2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88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599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041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097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357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1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2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68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9071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34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14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815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432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291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22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274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8017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8080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71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0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1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2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62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0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5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84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722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718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680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388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14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924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6639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059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5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9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9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32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04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87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479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898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706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509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345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9968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0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9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79722">
                      <w:marLeft w:val="0"/>
                      <w:marRight w:val="0"/>
                      <w:marTop w:val="0"/>
                      <w:marBottom w:val="14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0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8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3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5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9226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979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368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593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971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111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123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164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4990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6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0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1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2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55945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41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10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4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275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104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272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5517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0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5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5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52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79731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336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52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F49AE-F6CE-4B38-8AB8-2BABCD2BF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4429</TotalTime>
  <Pages>1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Ludwik</cp:lastModifiedBy>
  <cp:revision>11</cp:revision>
  <cp:lastPrinted>2021-05-01T06:29:00Z</cp:lastPrinted>
  <dcterms:created xsi:type="dcterms:W3CDTF">2020-11-27T15:10:00Z</dcterms:created>
  <dcterms:modified xsi:type="dcterms:W3CDTF">2021-10-27T06:02:00Z</dcterms:modified>
</cp:coreProperties>
</file>