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13A3" w:rsidRPr="00864802" w:rsidRDefault="000D13A3" w:rsidP="000D13A3">
      <w:pPr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>Udział Dziecka Pierwszokomunijnego</w:t>
      </w:r>
    </w:p>
    <w:p w:rsidR="000D13A3" w:rsidRPr="00864802" w:rsidRDefault="000D13A3" w:rsidP="000D13A3">
      <w:pPr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>we msz</w:t>
      </w:r>
      <w:r>
        <w:rPr>
          <w:rFonts w:ascii="Monotype Corsiva" w:hAnsi="Monotype Corsiva"/>
          <w:bCs/>
          <w:sz w:val="36"/>
          <w:szCs w:val="36"/>
        </w:rPr>
        <w:t>ach</w:t>
      </w:r>
      <w:r w:rsidRPr="00864802">
        <w:rPr>
          <w:rFonts w:ascii="Monotype Corsiva" w:hAnsi="Monotype Corsiva"/>
          <w:bCs/>
          <w:sz w:val="36"/>
          <w:szCs w:val="36"/>
        </w:rPr>
        <w:t xml:space="preserve"> św. niedzieln</w:t>
      </w:r>
      <w:r>
        <w:rPr>
          <w:rFonts w:ascii="Monotype Corsiva" w:hAnsi="Monotype Corsiva"/>
          <w:bCs/>
          <w:sz w:val="36"/>
          <w:szCs w:val="36"/>
        </w:rPr>
        <w:t>ych</w:t>
      </w:r>
      <w:r w:rsidRPr="00864802">
        <w:rPr>
          <w:rFonts w:ascii="Monotype Corsiva" w:hAnsi="Monotype Corsiva"/>
          <w:bCs/>
          <w:sz w:val="36"/>
          <w:szCs w:val="36"/>
        </w:rPr>
        <w:t>, świąteczn</w:t>
      </w:r>
      <w:r>
        <w:rPr>
          <w:rFonts w:ascii="Monotype Corsiva" w:hAnsi="Monotype Corsiva"/>
          <w:bCs/>
          <w:sz w:val="36"/>
          <w:szCs w:val="36"/>
        </w:rPr>
        <w:t>ych</w:t>
      </w:r>
      <w:r w:rsidRPr="00864802">
        <w:rPr>
          <w:rFonts w:ascii="Monotype Corsiva" w:hAnsi="Monotype Corsiva"/>
          <w:bCs/>
          <w:sz w:val="36"/>
          <w:szCs w:val="36"/>
        </w:rPr>
        <w:t xml:space="preserve"> </w:t>
      </w:r>
      <w:r>
        <w:rPr>
          <w:rFonts w:ascii="Monotype Corsiva" w:hAnsi="Monotype Corsiva"/>
          <w:bCs/>
          <w:sz w:val="36"/>
          <w:szCs w:val="36"/>
        </w:rPr>
        <w:t>i</w:t>
      </w:r>
      <w:r w:rsidRPr="00864802">
        <w:rPr>
          <w:rFonts w:ascii="Monotype Corsiva" w:hAnsi="Monotype Corsiva"/>
          <w:bCs/>
          <w:sz w:val="36"/>
          <w:szCs w:val="36"/>
        </w:rPr>
        <w:t xml:space="preserve"> szkoln</w:t>
      </w:r>
      <w:r>
        <w:rPr>
          <w:rFonts w:ascii="Monotype Corsiva" w:hAnsi="Monotype Corsiva"/>
          <w:bCs/>
          <w:sz w:val="36"/>
          <w:szCs w:val="36"/>
        </w:rPr>
        <w:t>ych</w:t>
      </w:r>
    </w:p>
    <w:p w:rsidR="000D13A3" w:rsidRPr="00864802" w:rsidRDefault="000D13A3" w:rsidP="000D13A3">
      <w:pPr>
        <w:spacing w:after="120"/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 xml:space="preserve">oraz w </w:t>
      </w:r>
      <w:r>
        <w:rPr>
          <w:rFonts w:ascii="Monotype Corsiva" w:hAnsi="Monotype Corsiva"/>
          <w:bCs/>
          <w:sz w:val="36"/>
          <w:szCs w:val="36"/>
        </w:rPr>
        <w:t xml:space="preserve">wybranych </w:t>
      </w:r>
      <w:r w:rsidRPr="00864802">
        <w:rPr>
          <w:rFonts w:ascii="Monotype Corsiva" w:hAnsi="Monotype Corsiva"/>
          <w:bCs/>
          <w:sz w:val="36"/>
          <w:szCs w:val="36"/>
        </w:rPr>
        <w:t>nabożeństwach</w:t>
      </w:r>
      <w:r>
        <w:rPr>
          <w:rFonts w:ascii="Monotype Corsiva" w:hAnsi="Monotype Corsiva"/>
          <w:bCs/>
          <w:sz w:val="36"/>
          <w:szCs w:val="36"/>
        </w:rPr>
        <w:t>:</w:t>
      </w:r>
    </w:p>
    <w:tbl>
      <w:tblPr>
        <w:tblStyle w:val="Tabela-Siatka"/>
        <w:tblW w:w="7910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951"/>
        <w:gridCol w:w="3402"/>
        <w:gridCol w:w="2557"/>
      </w:tblGrid>
      <w:tr w:rsidR="000D13A3" w:rsidRPr="00633056" w:rsidTr="006C69BE">
        <w:trPr>
          <w:trHeight w:val="484"/>
        </w:trPr>
        <w:tc>
          <w:tcPr>
            <w:tcW w:w="1951" w:type="dxa"/>
            <w:vAlign w:val="center"/>
          </w:tcPr>
          <w:p w:rsidR="000D13A3" w:rsidRPr="00D65721" w:rsidRDefault="000D13A3" w:rsidP="006C69BE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3402" w:type="dxa"/>
            <w:vAlign w:val="center"/>
          </w:tcPr>
          <w:p w:rsidR="000D13A3" w:rsidRPr="00D65721" w:rsidRDefault="000D13A3" w:rsidP="006C69BE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Wydarzenie</w:t>
            </w:r>
          </w:p>
        </w:tc>
        <w:tc>
          <w:tcPr>
            <w:tcW w:w="2557" w:type="dxa"/>
            <w:vAlign w:val="center"/>
          </w:tcPr>
          <w:p w:rsidR="000D13A3" w:rsidRPr="00D65721" w:rsidRDefault="000D13A3" w:rsidP="006C69BE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Potwierdzenie</w:t>
            </w:r>
          </w:p>
        </w:tc>
      </w:tr>
      <w:tr w:rsidR="000D13A3" w:rsidRPr="00633056" w:rsidTr="006C69BE">
        <w:trPr>
          <w:trHeight w:val="543"/>
        </w:trPr>
        <w:tc>
          <w:tcPr>
            <w:tcW w:w="1951" w:type="dxa"/>
            <w:vAlign w:val="center"/>
          </w:tcPr>
          <w:p w:rsidR="000D13A3" w:rsidRPr="00D65721" w:rsidRDefault="000D13A3" w:rsidP="006C69B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2.2.2022</w:t>
            </w:r>
          </w:p>
        </w:tc>
        <w:tc>
          <w:tcPr>
            <w:tcW w:w="3402" w:type="dxa"/>
            <w:vAlign w:val="center"/>
          </w:tcPr>
          <w:p w:rsidR="000D13A3" w:rsidRPr="00D65721" w:rsidRDefault="000D13A3" w:rsidP="006C69B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szkolna 7:00</w:t>
            </w:r>
          </w:p>
        </w:tc>
        <w:tc>
          <w:tcPr>
            <w:tcW w:w="2557" w:type="dxa"/>
            <w:vAlign w:val="center"/>
          </w:tcPr>
          <w:p w:rsidR="000D13A3" w:rsidRPr="00D65721" w:rsidRDefault="000D13A3" w:rsidP="006C69BE">
            <w:pPr>
              <w:rPr>
                <w:bCs/>
                <w:sz w:val="28"/>
                <w:szCs w:val="28"/>
              </w:rPr>
            </w:pPr>
          </w:p>
        </w:tc>
      </w:tr>
      <w:tr w:rsidR="000D13A3" w:rsidRPr="00633056" w:rsidTr="006C69BE">
        <w:trPr>
          <w:trHeight w:val="553"/>
        </w:trPr>
        <w:tc>
          <w:tcPr>
            <w:tcW w:w="1951" w:type="dxa"/>
            <w:vAlign w:val="center"/>
          </w:tcPr>
          <w:p w:rsidR="000D13A3" w:rsidRPr="00D65721" w:rsidRDefault="000D13A3" w:rsidP="006C69B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Pr="00D6572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402" w:type="dxa"/>
            <w:vAlign w:val="center"/>
          </w:tcPr>
          <w:p w:rsidR="000D13A3" w:rsidRPr="00D65721" w:rsidRDefault="000D13A3" w:rsidP="006C69BE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0D13A3" w:rsidRPr="00D65721" w:rsidRDefault="000D13A3" w:rsidP="006C69BE">
            <w:pPr>
              <w:rPr>
                <w:bCs/>
                <w:sz w:val="28"/>
                <w:szCs w:val="28"/>
              </w:rPr>
            </w:pPr>
          </w:p>
        </w:tc>
      </w:tr>
      <w:tr w:rsidR="000D13A3" w:rsidRPr="00633056" w:rsidTr="006C69BE">
        <w:trPr>
          <w:trHeight w:val="547"/>
        </w:trPr>
        <w:tc>
          <w:tcPr>
            <w:tcW w:w="1951" w:type="dxa"/>
            <w:vAlign w:val="center"/>
          </w:tcPr>
          <w:p w:rsidR="000D13A3" w:rsidRPr="00D65721" w:rsidRDefault="000D13A3" w:rsidP="006C69B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Pr="00D6572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402" w:type="dxa"/>
            <w:vAlign w:val="center"/>
          </w:tcPr>
          <w:p w:rsidR="000D13A3" w:rsidRPr="00D65721" w:rsidRDefault="000D13A3" w:rsidP="006C69BE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św. </w:t>
            </w:r>
            <w:r>
              <w:rPr>
                <w:bCs/>
                <w:sz w:val="28"/>
                <w:szCs w:val="28"/>
              </w:rPr>
              <w:t>szkolna 7:00</w:t>
            </w:r>
          </w:p>
        </w:tc>
        <w:tc>
          <w:tcPr>
            <w:tcW w:w="2557" w:type="dxa"/>
            <w:vAlign w:val="center"/>
          </w:tcPr>
          <w:p w:rsidR="000D13A3" w:rsidRPr="00D65721" w:rsidRDefault="000D13A3" w:rsidP="006C69BE">
            <w:pPr>
              <w:rPr>
                <w:bCs/>
                <w:sz w:val="28"/>
                <w:szCs w:val="28"/>
              </w:rPr>
            </w:pPr>
          </w:p>
        </w:tc>
      </w:tr>
      <w:tr w:rsidR="000D13A3" w:rsidRPr="00633056" w:rsidTr="006C69BE">
        <w:trPr>
          <w:trHeight w:val="547"/>
        </w:trPr>
        <w:tc>
          <w:tcPr>
            <w:tcW w:w="1951" w:type="dxa"/>
            <w:vAlign w:val="center"/>
          </w:tcPr>
          <w:p w:rsidR="000D13A3" w:rsidRDefault="000D13A3" w:rsidP="006C69B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13.2.2022</w:t>
            </w:r>
          </w:p>
        </w:tc>
        <w:tc>
          <w:tcPr>
            <w:tcW w:w="3402" w:type="dxa"/>
            <w:vAlign w:val="center"/>
          </w:tcPr>
          <w:p w:rsidR="000D13A3" w:rsidRPr="00D65721" w:rsidRDefault="000D13A3" w:rsidP="006C69BE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0D13A3" w:rsidRPr="00D65721" w:rsidRDefault="000D13A3" w:rsidP="006C69BE">
            <w:pPr>
              <w:rPr>
                <w:bCs/>
                <w:sz w:val="28"/>
                <w:szCs w:val="28"/>
              </w:rPr>
            </w:pPr>
          </w:p>
        </w:tc>
      </w:tr>
      <w:tr w:rsidR="000D13A3" w:rsidRPr="00633056" w:rsidTr="006C69BE">
        <w:trPr>
          <w:trHeight w:val="555"/>
        </w:trPr>
        <w:tc>
          <w:tcPr>
            <w:tcW w:w="1951" w:type="dxa"/>
            <w:vAlign w:val="center"/>
          </w:tcPr>
          <w:p w:rsidR="000D13A3" w:rsidRPr="00D65721" w:rsidRDefault="000D13A3" w:rsidP="006C69B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0</w:t>
            </w:r>
            <w:r>
              <w:rPr>
                <w:bCs/>
                <w:sz w:val="28"/>
                <w:szCs w:val="28"/>
              </w:rPr>
              <w:t>.2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402" w:type="dxa"/>
            <w:vAlign w:val="center"/>
          </w:tcPr>
          <w:p w:rsidR="000D13A3" w:rsidRPr="00D65721" w:rsidRDefault="000D13A3" w:rsidP="006C69BE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0D13A3" w:rsidRPr="00D65721" w:rsidRDefault="000D13A3" w:rsidP="006C69BE">
            <w:pPr>
              <w:rPr>
                <w:bCs/>
                <w:sz w:val="28"/>
                <w:szCs w:val="28"/>
              </w:rPr>
            </w:pPr>
          </w:p>
        </w:tc>
      </w:tr>
      <w:tr w:rsidR="000D13A3" w:rsidRPr="00633056" w:rsidTr="006C69BE">
        <w:trPr>
          <w:trHeight w:val="549"/>
        </w:trPr>
        <w:tc>
          <w:tcPr>
            <w:tcW w:w="1951" w:type="dxa"/>
            <w:vAlign w:val="center"/>
          </w:tcPr>
          <w:p w:rsidR="000D13A3" w:rsidRPr="00D65721" w:rsidRDefault="000D13A3" w:rsidP="006C69B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7</w:t>
            </w:r>
            <w:r>
              <w:rPr>
                <w:bCs/>
                <w:sz w:val="28"/>
                <w:szCs w:val="28"/>
              </w:rPr>
              <w:t>.2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402" w:type="dxa"/>
            <w:vAlign w:val="center"/>
          </w:tcPr>
          <w:p w:rsidR="000D13A3" w:rsidRPr="00D65721" w:rsidRDefault="000D13A3" w:rsidP="006C69BE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0D13A3" w:rsidRPr="00D65721" w:rsidRDefault="000D13A3" w:rsidP="006C69BE">
            <w:pPr>
              <w:rPr>
                <w:bCs/>
                <w:sz w:val="28"/>
                <w:szCs w:val="28"/>
              </w:rPr>
            </w:pPr>
          </w:p>
        </w:tc>
      </w:tr>
      <w:tr w:rsidR="000D13A3" w:rsidRPr="00633056" w:rsidTr="006C69BE">
        <w:trPr>
          <w:trHeight w:val="557"/>
        </w:trPr>
        <w:tc>
          <w:tcPr>
            <w:tcW w:w="1951" w:type="dxa"/>
            <w:vAlign w:val="center"/>
          </w:tcPr>
          <w:p w:rsidR="000D13A3" w:rsidRPr="00D65721" w:rsidRDefault="000D13A3" w:rsidP="006C69B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28.2.2022</w:t>
            </w:r>
          </w:p>
        </w:tc>
        <w:tc>
          <w:tcPr>
            <w:tcW w:w="3402" w:type="dxa"/>
            <w:vAlign w:val="center"/>
          </w:tcPr>
          <w:p w:rsidR="000D13A3" w:rsidRPr="00D65721" w:rsidRDefault="000D13A3" w:rsidP="006C69B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i spotkanie dla rodziców dzieci komunijnych 17:30</w:t>
            </w:r>
          </w:p>
        </w:tc>
        <w:tc>
          <w:tcPr>
            <w:tcW w:w="2557" w:type="dxa"/>
            <w:vAlign w:val="center"/>
          </w:tcPr>
          <w:p w:rsidR="000D13A3" w:rsidRPr="00D65721" w:rsidRDefault="000D13A3" w:rsidP="006C69BE">
            <w:pPr>
              <w:rPr>
                <w:bCs/>
                <w:sz w:val="28"/>
                <w:szCs w:val="28"/>
              </w:rPr>
            </w:pPr>
          </w:p>
        </w:tc>
      </w:tr>
      <w:tr w:rsidR="000D13A3" w:rsidRPr="00633056" w:rsidTr="006C69BE">
        <w:trPr>
          <w:trHeight w:val="556"/>
        </w:trPr>
        <w:tc>
          <w:tcPr>
            <w:tcW w:w="1951" w:type="dxa"/>
            <w:vAlign w:val="center"/>
          </w:tcPr>
          <w:p w:rsidR="000D13A3" w:rsidRPr="00D65721" w:rsidRDefault="000D13A3" w:rsidP="006C69B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0D13A3" w:rsidRPr="00D65721" w:rsidRDefault="000D13A3" w:rsidP="006C69BE">
            <w:pPr>
              <w:rPr>
                <w:bCs/>
                <w:sz w:val="28"/>
                <w:szCs w:val="28"/>
              </w:rPr>
            </w:pPr>
          </w:p>
        </w:tc>
        <w:tc>
          <w:tcPr>
            <w:tcW w:w="2557" w:type="dxa"/>
            <w:vAlign w:val="center"/>
          </w:tcPr>
          <w:p w:rsidR="000D13A3" w:rsidRPr="00D65721" w:rsidRDefault="000D13A3" w:rsidP="006C69BE">
            <w:pPr>
              <w:rPr>
                <w:bCs/>
                <w:sz w:val="28"/>
                <w:szCs w:val="28"/>
              </w:rPr>
            </w:pPr>
          </w:p>
        </w:tc>
      </w:tr>
      <w:tr w:rsidR="000D13A3" w:rsidRPr="00633056" w:rsidTr="006C69BE">
        <w:trPr>
          <w:trHeight w:val="691"/>
        </w:trPr>
        <w:tc>
          <w:tcPr>
            <w:tcW w:w="1951" w:type="dxa"/>
            <w:vAlign w:val="center"/>
          </w:tcPr>
          <w:p w:rsidR="000D13A3" w:rsidRPr="00D65721" w:rsidRDefault="000D13A3" w:rsidP="006C69B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0D13A3" w:rsidRPr="00D65721" w:rsidRDefault="000D13A3" w:rsidP="006C69BE">
            <w:pPr>
              <w:rPr>
                <w:bCs/>
                <w:sz w:val="28"/>
                <w:szCs w:val="28"/>
              </w:rPr>
            </w:pPr>
          </w:p>
        </w:tc>
        <w:tc>
          <w:tcPr>
            <w:tcW w:w="2557" w:type="dxa"/>
            <w:vAlign w:val="center"/>
          </w:tcPr>
          <w:p w:rsidR="000D13A3" w:rsidRDefault="000D13A3" w:rsidP="006C69BE">
            <w:pPr>
              <w:rPr>
                <w:bCs/>
                <w:sz w:val="28"/>
                <w:szCs w:val="28"/>
              </w:rPr>
            </w:pPr>
          </w:p>
        </w:tc>
      </w:tr>
      <w:tr w:rsidR="000D13A3" w:rsidRPr="00633056" w:rsidTr="006C69BE">
        <w:trPr>
          <w:trHeight w:val="683"/>
        </w:trPr>
        <w:tc>
          <w:tcPr>
            <w:tcW w:w="1951" w:type="dxa"/>
            <w:vAlign w:val="center"/>
          </w:tcPr>
          <w:p w:rsidR="000D13A3" w:rsidRPr="00D65721" w:rsidRDefault="000D13A3" w:rsidP="006C69B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0D13A3" w:rsidRPr="00D65721" w:rsidRDefault="000D13A3" w:rsidP="006C69BE">
            <w:pPr>
              <w:rPr>
                <w:bCs/>
                <w:sz w:val="28"/>
                <w:szCs w:val="28"/>
              </w:rPr>
            </w:pPr>
          </w:p>
        </w:tc>
        <w:tc>
          <w:tcPr>
            <w:tcW w:w="2557" w:type="dxa"/>
            <w:vAlign w:val="center"/>
          </w:tcPr>
          <w:p w:rsidR="000D13A3" w:rsidRPr="00D65721" w:rsidRDefault="000D13A3" w:rsidP="006C69BE">
            <w:pPr>
              <w:rPr>
                <w:bCs/>
                <w:sz w:val="28"/>
                <w:szCs w:val="28"/>
              </w:rPr>
            </w:pPr>
          </w:p>
        </w:tc>
      </w:tr>
      <w:tr w:rsidR="000D13A3" w:rsidRPr="00633056" w:rsidTr="006C69BE">
        <w:trPr>
          <w:trHeight w:val="683"/>
        </w:trPr>
        <w:tc>
          <w:tcPr>
            <w:tcW w:w="1951" w:type="dxa"/>
            <w:vAlign w:val="center"/>
          </w:tcPr>
          <w:p w:rsidR="000D13A3" w:rsidRDefault="000D13A3" w:rsidP="006C69B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0D13A3" w:rsidRPr="00D65721" w:rsidRDefault="000D13A3" w:rsidP="006C69BE">
            <w:pPr>
              <w:rPr>
                <w:bCs/>
                <w:sz w:val="28"/>
                <w:szCs w:val="28"/>
              </w:rPr>
            </w:pPr>
          </w:p>
        </w:tc>
        <w:tc>
          <w:tcPr>
            <w:tcW w:w="2557" w:type="dxa"/>
            <w:vAlign w:val="center"/>
          </w:tcPr>
          <w:p w:rsidR="000D13A3" w:rsidRPr="00D65721" w:rsidRDefault="000D13A3" w:rsidP="006C69BE">
            <w:pPr>
              <w:rPr>
                <w:bCs/>
                <w:sz w:val="28"/>
                <w:szCs w:val="28"/>
              </w:rPr>
            </w:pPr>
          </w:p>
        </w:tc>
      </w:tr>
    </w:tbl>
    <w:p w:rsidR="000D13A3" w:rsidRPr="00DE29C6" w:rsidRDefault="000D13A3" w:rsidP="000D13A3">
      <w:pPr>
        <w:spacing w:before="240"/>
        <w:jc w:val="both"/>
        <w:rPr>
          <w:bCs/>
          <w:sz w:val="28"/>
          <w:szCs w:val="28"/>
        </w:rPr>
      </w:pPr>
      <w:r w:rsidRPr="00DE29C6">
        <w:rPr>
          <w:bCs/>
          <w:sz w:val="28"/>
          <w:szCs w:val="28"/>
        </w:rPr>
        <w:t>Potwierdzenie uczestnictwa we mszy św. można uzyskać w każdym kościele, gdzie bierze się w niej udział lub mogą to uczynić rodzice-opiekunowie. Chorobę potwierdzają rodzice-opiekunowie.</w:t>
      </w:r>
    </w:p>
    <w:p w:rsidR="000D13A3" w:rsidRPr="00DE29C6" w:rsidRDefault="000D13A3" w:rsidP="000D13A3">
      <w:pPr>
        <w:jc w:val="both"/>
        <w:rPr>
          <w:bCs/>
          <w:sz w:val="28"/>
          <w:szCs w:val="28"/>
        </w:rPr>
      </w:pPr>
      <w:r w:rsidRPr="00DE29C6">
        <w:rPr>
          <w:bCs/>
          <w:sz w:val="28"/>
          <w:szCs w:val="28"/>
        </w:rPr>
        <w:t>Kartkę należy oddać w naszej parafii po ostatnim potwierdzeniu udziału we mszy św.</w:t>
      </w:r>
    </w:p>
    <w:p w:rsidR="000D13A3" w:rsidRDefault="000D13A3" w:rsidP="000D13A3">
      <w:pPr>
        <w:jc w:val="center"/>
        <w:rPr>
          <w:bCs/>
          <w:sz w:val="26"/>
          <w:szCs w:val="26"/>
        </w:rPr>
      </w:pPr>
    </w:p>
    <w:p w:rsidR="000D13A3" w:rsidRDefault="000D13A3" w:rsidP="000D13A3">
      <w:pPr>
        <w:jc w:val="center"/>
        <w:rPr>
          <w:bCs/>
          <w:sz w:val="26"/>
          <w:szCs w:val="26"/>
        </w:rPr>
      </w:pPr>
    </w:p>
    <w:p w:rsidR="000D13A3" w:rsidRDefault="000D13A3" w:rsidP="000D13A3">
      <w:pPr>
        <w:jc w:val="center"/>
        <w:rPr>
          <w:bCs/>
          <w:sz w:val="26"/>
          <w:szCs w:val="26"/>
        </w:rPr>
      </w:pPr>
    </w:p>
    <w:p w:rsidR="000D13A3" w:rsidRPr="00D01C94" w:rsidRDefault="000D13A3" w:rsidP="000D13A3">
      <w:pPr>
        <w:jc w:val="center"/>
        <w:rPr>
          <w:bCs/>
          <w:sz w:val="26"/>
          <w:szCs w:val="26"/>
        </w:rPr>
      </w:pPr>
    </w:p>
    <w:p w:rsidR="000D13A3" w:rsidRPr="00D01C94" w:rsidRDefault="000D13A3" w:rsidP="000D13A3">
      <w:pPr>
        <w:jc w:val="center"/>
        <w:rPr>
          <w:bCs/>
          <w:sz w:val="26"/>
          <w:szCs w:val="26"/>
        </w:rPr>
      </w:pPr>
      <w:r w:rsidRPr="00D01C94">
        <w:rPr>
          <w:bCs/>
          <w:sz w:val="26"/>
          <w:szCs w:val="26"/>
        </w:rPr>
        <w:t>……………………………………………………….</w:t>
      </w:r>
    </w:p>
    <w:p w:rsidR="000D13A3" w:rsidRPr="00D01C94" w:rsidRDefault="000D13A3" w:rsidP="000D13A3">
      <w:pPr>
        <w:spacing w:after="120"/>
        <w:jc w:val="center"/>
        <w:rPr>
          <w:b/>
          <w:bCs/>
          <w:sz w:val="26"/>
          <w:szCs w:val="26"/>
        </w:rPr>
      </w:pPr>
      <w:r w:rsidRPr="00D01C94">
        <w:rPr>
          <w:b/>
          <w:bCs/>
          <w:sz w:val="26"/>
          <w:szCs w:val="26"/>
        </w:rPr>
        <w:t>Imię i Nazwisko dziecka:</w:t>
      </w:r>
    </w:p>
    <w:p w:rsidR="000D13A3" w:rsidRPr="00AD5C3C" w:rsidRDefault="000D13A3" w:rsidP="000D13A3">
      <w:pPr>
        <w:jc w:val="center"/>
        <w:rPr>
          <w:b/>
          <w:bCs/>
          <w:sz w:val="28"/>
          <w:szCs w:val="28"/>
        </w:rPr>
      </w:pPr>
      <w:r w:rsidRPr="00AD5C3C">
        <w:rPr>
          <w:b/>
          <w:bCs/>
          <w:sz w:val="28"/>
          <w:szCs w:val="28"/>
        </w:rPr>
        <w:t xml:space="preserve">Katechizm do zaliczenia do dnia </w:t>
      </w:r>
      <w:r>
        <w:rPr>
          <w:b/>
          <w:bCs/>
          <w:sz w:val="28"/>
          <w:szCs w:val="28"/>
        </w:rPr>
        <w:t>28</w:t>
      </w:r>
      <w:r w:rsidRPr="00AD5C3C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2</w:t>
      </w:r>
      <w:r w:rsidRPr="00AD5C3C">
        <w:rPr>
          <w:b/>
          <w:bCs/>
          <w:sz w:val="28"/>
          <w:szCs w:val="28"/>
        </w:rPr>
        <w:t>.20</w:t>
      </w:r>
      <w:r>
        <w:rPr>
          <w:b/>
          <w:bCs/>
          <w:sz w:val="28"/>
          <w:szCs w:val="28"/>
        </w:rPr>
        <w:t>22</w:t>
      </w:r>
    </w:p>
    <w:p w:rsidR="000D13A3" w:rsidRPr="00AD5C3C" w:rsidRDefault="000D13A3" w:rsidP="000D13A3">
      <w:pPr>
        <w:jc w:val="both"/>
        <w:rPr>
          <w:sz w:val="28"/>
          <w:szCs w:val="28"/>
        </w:rPr>
      </w:pPr>
      <w:r w:rsidRPr="00AD5C3C">
        <w:rPr>
          <w:sz w:val="28"/>
          <w:szCs w:val="28"/>
        </w:rPr>
        <w:t>I. Główne prawdy wiary</w:t>
      </w:r>
    </w:p>
    <w:p w:rsidR="000D13A3" w:rsidRPr="00AD5C3C" w:rsidRDefault="000D13A3" w:rsidP="000D13A3">
      <w:pPr>
        <w:ind w:left="567" w:hanging="283"/>
        <w:jc w:val="both"/>
        <w:rPr>
          <w:b/>
          <w:sz w:val="28"/>
          <w:szCs w:val="28"/>
        </w:rPr>
      </w:pPr>
      <w:r w:rsidRPr="00AD5C3C">
        <w:rPr>
          <w:b/>
          <w:sz w:val="28"/>
          <w:szCs w:val="28"/>
        </w:rPr>
        <w:t>1. Jest jeden Bóg.</w:t>
      </w:r>
    </w:p>
    <w:p w:rsidR="000D13A3" w:rsidRPr="00AD5C3C" w:rsidRDefault="000D13A3" w:rsidP="000D13A3">
      <w:pPr>
        <w:ind w:left="567" w:hanging="283"/>
        <w:jc w:val="both"/>
        <w:rPr>
          <w:b/>
          <w:sz w:val="28"/>
          <w:szCs w:val="28"/>
        </w:rPr>
      </w:pPr>
      <w:r w:rsidRPr="00AD5C3C">
        <w:rPr>
          <w:b/>
          <w:sz w:val="28"/>
          <w:szCs w:val="28"/>
        </w:rPr>
        <w:t>2. Bóg jest sędzią sprawiedliwym, który za dobre wynagradza, a za złe karze.</w:t>
      </w:r>
    </w:p>
    <w:p w:rsidR="000D13A3" w:rsidRPr="00AD5C3C" w:rsidRDefault="000D13A3" w:rsidP="000D13A3">
      <w:pPr>
        <w:ind w:left="567" w:hanging="283"/>
        <w:jc w:val="both"/>
        <w:rPr>
          <w:b/>
          <w:sz w:val="28"/>
          <w:szCs w:val="28"/>
        </w:rPr>
      </w:pPr>
      <w:r w:rsidRPr="00AD5C3C">
        <w:rPr>
          <w:b/>
          <w:sz w:val="28"/>
          <w:szCs w:val="28"/>
        </w:rPr>
        <w:t>3. Są trzy Osoby Boskie: Bóg Ojciec, Syn Boży i Duch Święty.</w:t>
      </w:r>
    </w:p>
    <w:p w:rsidR="000D13A3" w:rsidRPr="00AD5C3C" w:rsidRDefault="000D13A3" w:rsidP="000D13A3">
      <w:pPr>
        <w:ind w:left="567" w:hanging="283"/>
        <w:jc w:val="both"/>
        <w:rPr>
          <w:b/>
          <w:sz w:val="28"/>
          <w:szCs w:val="28"/>
        </w:rPr>
      </w:pPr>
      <w:r w:rsidRPr="00AD5C3C">
        <w:rPr>
          <w:b/>
          <w:sz w:val="28"/>
          <w:szCs w:val="28"/>
        </w:rPr>
        <w:t>4. Syn Boży stał się człowiekiem i umarł na krzyżu dla naszego zbawienia.</w:t>
      </w:r>
    </w:p>
    <w:p w:rsidR="000D13A3" w:rsidRPr="00AD5C3C" w:rsidRDefault="000D13A3" w:rsidP="000D13A3">
      <w:pPr>
        <w:ind w:left="567" w:hanging="283"/>
        <w:jc w:val="both"/>
        <w:rPr>
          <w:b/>
          <w:sz w:val="28"/>
          <w:szCs w:val="28"/>
        </w:rPr>
      </w:pPr>
      <w:r w:rsidRPr="00AD5C3C">
        <w:rPr>
          <w:b/>
          <w:sz w:val="28"/>
          <w:szCs w:val="28"/>
        </w:rPr>
        <w:t>5. Dusza ludzka jest nieśmiertelna.</w:t>
      </w:r>
    </w:p>
    <w:p w:rsidR="000D13A3" w:rsidRPr="00AD5C3C" w:rsidRDefault="000D13A3" w:rsidP="000D13A3">
      <w:pPr>
        <w:spacing w:after="240"/>
        <w:ind w:left="568" w:hanging="284"/>
        <w:jc w:val="both"/>
        <w:rPr>
          <w:b/>
          <w:sz w:val="28"/>
          <w:szCs w:val="28"/>
        </w:rPr>
      </w:pPr>
      <w:r w:rsidRPr="00AD5C3C">
        <w:rPr>
          <w:b/>
          <w:sz w:val="28"/>
          <w:szCs w:val="28"/>
        </w:rPr>
        <w:t>6. Łaska Boża jest do zbawienia koniecznie potrzebna.</w:t>
      </w:r>
    </w:p>
    <w:p w:rsidR="000D13A3" w:rsidRPr="00AD5C3C" w:rsidRDefault="000D13A3" w:rsidP="000D13A3">
      <w:pPr>
        <w:widowControl/>
        <w:suppressAutoHyphens w:val="0"/>
        <w:rPr>
          <w:bCs/>
          <w:sz w:val="28"/>
          <w:szCs w:val="28"/>
        </w:rPr>
      </w:pPr>
      <w:r w:rsidRPr="00AD5C3C">
        <w:rPr>
          <w:bCs/>
          <w:sz w:val="28"/>
          <w:szCs w:val="28"/>
        </w:rPr>
        <w:t>III. Dary Ducha Świętego:</w:t>
      </w:r>
    </w:p>
    <w:p w:rsidR="000D13A3" w:rsidRPr="00AD5C3C" w:rsidRDefault="000D13A3" w:rsidP="000D13A3">
      <w:pPr>
        <w:widowControl/>
        <w:suppressAutoHyphens w:val="0"/>
        <w:ind w:firstLine="284"/>
        <w:rPr>
          <w:b/>
          <w:bCs/>
          <w:sz w:val="28"/>
          <w:szCs w:val="28"/>
        </w:rPr>
      </w:pPr>
      <w:r w:rsidRPr="00AD5C3C">
        <w:rPr>
          <w:b/>
          <w:bCs/>
          <w:sz w:val="28"/>
          <w:szCs w:val="28"/>
        </w:rPr>
        <w:t>1. Dar mądrości.</w:t>
      </w:r>
    </w:p>
    <w:p w:rsidR="000D13A3" w:rsidRPr="00AD5C3C" w:rsidRDefault="000D13A3" w:rsidP="000D13A3">
      <w:pPr>
        <w:widowControl/>
        <w:suppressAutoHyphens w:val="0"/>
        <w:ind w:firstLine="284"/>
        <w:rPr>
          <w:b/>
          <w:bCs/>
          <w:sz w:val="28"/>
          <w:szCs w:val="28"/>
        </w:rPr>
      </w:pPr>
      <w:r w:rsidRPr="00AD5C3C">
        <w:rPr>
          <w:b/>
          <w:bCs/>
          <w:sz w:val="28"/>
          <w:szCs w:val="28"/>
        </w:rPr>
        <w:t>2. Dar rozumu.</w:t>
      </w:r>
    </w:p>
    <w:p w:rsidR="000D13A3" w:rsidRPr="00AD5C3C" w:rsidRDefault="000D13A3" w:rsidP="000D13A3">
      <w:pPr>
        <w:widowControl/>
        <w:suppressAutoHyphens w:val="0"/>
        <w:ind w:firstLine="284"/>
        <w:rPr>
          <w:b/>
          <w:bCs/>
          <w:sz w:val="28"/>
          <w:szCs w:val="28"/>
        </w:rPr>
      </w:pPr>
      <w:r w:rsidRPr="00AD5C3C">
        <w:rPr>
          <w:b/>
          <w:bCs/>
          <w:sz w:val="28"/>
          <w:szCs w:val="28"/>
        </w:rPr>
        <w:t>3. Dar rady.</w:t>
      </w:r>
    </w:p>
    <w:p w:rsidR="000D13A3" w:rsidRPr="00AD5C3C" w:rsidRDefault="000D13A3" w:rsidP="000D13A3">
      <w:pPr>
        <w:widowControl/>
        <w:suppressAutoHyphens w:val="0"/>
        <w:ind w:firstLine="284"/>
        <w:rPr>
          <w:b/>
          <w:bCs/>
          <w:sz w:val="28"/>
          <w:szCs w:val="28"/>
        </w:rPr>
      </w:pPr>
      <w:r w:rsidRPr="00AD5C3C">
        <w:rPr>
          <w:b/>
          <w:bCs/>
          <w:sz w:val="28"/>
          <w:szCs w:val="28"/>
        </w:rPr>
        <w:t>4. Dar męstwa.</w:t>
      </w:r>
    </w:p>
    <w:p w:rsidR="000D13A3" w:rsidRPr="00AD5C3C" w:rsidRDefault="000D13A3" w:rsidP="000D13A3">
      <w:pPr>
        <w:widowControl/>
        <w:suppressAutoHyphens w:val="0"/>
        <w:ind w:firstLine="284"/>
        <w:rPr>
          <w:b/>
          <w:bCs/>
          <w:sz w:val="28"/>
          <w:szCs w:val="28"/>
        </w:rPr>
      </w:pPr>
      <w:r w:rsidRPr="00AD5C3C">
        <w:rPr>
          <w:b/>
          <w:bCs/>
          <w:sz w:val="28"/>
          <w:szCs w:val="28"/>
        </w:rPr>
        <w:t>5. Dar umiejętności.</w:t>
      </w:r>
    </w:p>
    <w:p w:rsidR="000D13A3" w:rsidRPr="00AD5C3C" w:rsidRDefault="000D13A3" w:rsidP="000D13A3">
      <w:pPr>
        <w:widowControl/>
        <w:suppressAutoHyphens w:val="0"/>
        <w:ind w:firstLine="284"/>
        <w:rPr>
          <w:b/>
          <w:bCs/>
          <w:sz w:val="28"/>
          <w:szCs w:val="28"/>
        </w:rPr>
      </w:pPr>
      <w:r w:rsidRPr="00AD5C3C">
        <w:rPr>
          <w:b/>
          <w:bCs/>
          <w:sz w:val="28"/>
          <w:szCs w:val="28"/>
        </w:rPr>
        <w:t>6. Dar pobożności.</w:t>
      </w:r>
    </w:p>
    <w:p w:rsidR="000D13A3" w:rsidRPr="00AD5C3C" w:rsidRDefault="000D13A3" w:rsidP="000D13A3">
      <w:pPr>
        <w:widowControl/>
        <w:suppressAutoHyphens w:val="0"/>
        <w:spacing w:after="120"/>
        <w:ind w:firstLine="284"/>
        <w:rPr>
          <w:b/>
          <w:bCs/>
          <w:sz w:val="28"/>
          <w:szCs w:val="28"/>
        </w:rPr>
      </w:pPr>
      <w:r w:rsidRPr="00AD5C3C">
        <w:rPr>
          <w:b/>
          <w:bCs/>
          <w:sz w:val="28"/>
          <w:szCs w:val="28"/>
        </w:rPr>
        <w:t>7. Dar bojaźni Bożej.</w:t>
      </w:r>
    </w:p>
    <w:p w:rsidR="000D13A3" w:rsidRDefault="000D13A3" w:rsidP="000D13A3">
      <w:pPr>
        <w:widowControl/>
        <w:suppressAutoHyphens w:val="0"/>
        <w:rPr>
          <w:bCs/>
          <w:sz w:val="26"/>
          <w:szCs w:val="26"/>
        </w:rPr>
      </w:pPr>
    </w:p>
    <w:p w:rsidR="000D13A3" w:rsidRPr="00FF0AEF" w:rsidRDefault="000D13A3" w:rsidP="000D13A3">
      <w:pPr>
        <w:widowControl/>
        <w:suppressAutoHyphens w:val="0"/>
        <w:rPr>
          <w:bCs/>
          <w:sz w:val="26"/>
          <w:szCs w:val="26"/>
        </w:rPr>
      </w:pPr>
      <w:r w:rsidRPr="00FF0AEF">
        <w:rPr>
          <w:bCs/>
          <w:sz w:val="26"/>
          <w:szCs w:val="26"/>
        </w:rPr>
        <w:t>Potwierdzenie zaliczenia</w:t>
      </w:r>
    </w:p>
    <w:p w:rsidR="000D13A3" w:rsidRPr="00D12FF9" w:rsidRDefault="000D13A3" w:rsidP="000D13A3">
      <w:pPr>
        <w:widowControl/>
        <w:suppressAutoHyphens w:val="0"/>
        <w:rPr>
          <w:bCs/>
          <w:sz w:val="26"/>
          <w:szCs w:val="26"/>
        </w:rPr>
      </w:pPr>
    </w:p>
    <w:p w:rsidR="000D13A3" w:rsidRPr="00D12FF9" w:rsidRDefault="000D13A3" w:rsidP="000D13A3">
      <w:pPr>
        <w:widowControl/>
        <w:suppressAutoHyphens w:val="0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…………………………………</w:t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  <w:t>…………………………………</w:t>
      </w:r>
    </w:p>
    <w:p w:rsidR="000D13A3" w:rsidRPr="00D12FF9" w:rsidRDefault="000D13A3" w:rsidP="000D13A3">
      <w:pPr>
        <w:widowControl/>
        <w:suppressAutoHyphens w:val="0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Rodzice-Opiekunowie</w:t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  <w:t>ocena katechety</w:t>
      </w:r>
    </w:p>
    <w:p w:rsidR="000D13A3" w:rsidRDefault="000D13A3" w:rsidP="000D13A3">
      <w:pPr>
        <w:widowControl/>
        <w:suppressAutoHyphens w:val="0"/>
        <w:rPr>
          <w:b/>
          <w:bCs/>
          <w:sz w:val="26"/>
          <w:szCs w:val="26"/>
        </w:rPr>
      </w:pPr>
    </w:p>
    <w:p w:rsidR="000D13A3" w:rsidRDefault="000D13A3" w:rsidP="000D13A3">
      <w:pPr>
        <w:widowControl/>
        <w:suppressAutoHyphens w:val="0"/>
        <w:rPr>
          <w:b/>
          <w:bCs/>
          <w:sz w:val="26"/>
          <w:szCs w:val="26"/>
        </w:rPr>
      </w:pPr>
    </w:p>
    <w:p w:rsidR="000D13A3" w:rsidRDefault="000D13A3" w:rsidP="000D13A3">
      <w:pPr>
        <w:widowControl/>
        <w:suppressAutoHyphens w:val="0"/>
        <w:rPr>
          <w:b/>
          <w:bCs/>
          <w:sz w:val="26"/>
          <w:szCs w:val="26"/>
        </w:rPr>
      </w:pPr>
    </w:p>
    <w:p w:rsidR="000D13A3" w:rsidRDefault="000D13A3" w:rsidP="000D13A3">
      <w:pPr>
        <w:widowControl/>
        <w:suppressAutoHyphens w:val="0"/>
        <w:rPr>
          <w:b/>
          <w:bCs/>
          <w:sz w:val="26"/>
          <w:szCs w:val="26"/>
        </w:rPr>
      </w:pPr>
      <w:r w:rsidRPr="00D12FF9">
        <w:rPr>
          <w:b/>
          <w:bCs/>
          <w:sz w:val="26"/>
          <w:szCs w:val="26"/>
        </w:rPr>
        <w:t>UWAGA!!!</w:t>
      </w:r>
    </w:p>
    <w:p w:rsidR="000D13A3" w:rsidRDefault="000D13A3" w:rsidP="000D13A3">
      <w:pPr>
        <w:widowControl/>
        <w:suppressAutoHyphens w:val="0"/>
        <w:rPr>
          <w:b/>
          <w:bCs/>
          <w:sz w:val="26"/>
          <w:szCs w:val="26"/>
        </w:rPr>
      </w:pPr>
      <w:r w:rsidRPr="00D12FF9">
        <w:rPr>
          <w:b/>
          <w:bCs/>
          <w:sz w:val="26"/>
          <w:szCs w:val="26"/>
        </w:rPr>
        <w:t>Spotkanie dla rodziców Dzieci Pierwszokomunijnych:</w:t>
      </w:r>
    </w:p>
    <w:p w:rsidR="000D13A3" w:rsidRPr="00D12FF9" w:rsidRDefault="000D13A3" w:rsidP="000D13A3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poniedziałek 28.02.2022, 17:30</w:t>
      </w:r>
    </w:p>
    <w:p w:rsidR="000D13A3" w:rsidRDefault="000D13A3" w:rsidP="000D13A3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Ostateczny termin złożenia ofiar komunijnych!!!</w:t>
      </w:r>
    </w:p>
    <w:p w:rsidR="00E63F2D" w:rsidRPr="000D13A3" w:rsidRDefault="00E63F2D" w:rsidP="000D13A3">
      <w:pPr>
        <w:rPr>
          <w:szCs w:val="26"/>
        </w:rPr>
      </w:pPr>
    </w:p>
    <w:sectPr w:rsidR="00E63F2D" w:rsidRPr="000D13A3" w:rsidSect="00357261">
      <w:footnotePr>
        <w:pos w:val="beneathText"/>
      </w:footnotePr>
      <w:type w:val="continuous"/>
      <w:pgSz w:w="16837" w:h="11905" w:orient="landscape"/>
      <w:pgMar w:top="284" w:right="397" w:bottom="284" w:left="397" w:header="0" w:footer="0" w:gutter="0"/>
      <w:cols w:num="2" w:space="65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A30" w:rsidRDefault="00DC0A30" w:rsidP="002334F7">
      <w:r>
        <w:separator/>
      </w:r>
    </w:p>
  </w:endnote>
  <w:endnote w:type="continuationSeparator" w:id="0">
    <w:p w:rsidR="00DC0A30" w:rsidRDefault="00DC0A30" w:rsidP="00233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Lucida Sans Unicode1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A30" w:rsidRDefault="00DC0A30" w:rsidP="002334F7">
      <w:r>
        <w:separator/>
      </w:r>
    </w:p>
  </w:footnote>
  <w:footnote w:type="continuationSeparator" w:id="0">
    <w:p w:rsidR="00DC0A30" w:rsidRDefault="00DC0A30" w:rsidP="002334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5">
    <w:nsid w:val="03C308A6"/>
    <w:multiLevelType w:val="multilevel"/>
    <w:tmpl w:val="1498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D31836"/>
    <w:multiLevelType w:val="multilevel"/>
    <w:tmpl w:val="0B90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E954D6"/>
    <w:multiLevelType w:val="hybridMultilevel"/>
    <w:tmpl w:val="963027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B314E"/>
    <w:multiLevelType w:val="hybridMultilevel"/>
    <w:tmpl w:val="5B3EE6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7D3E2B"/>
    <w:multiLevelType w:val="multilevel"/>
    <w:tmpl w:val="D2B2855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F2310C8"/>
    <w:multiLevelType w:val="hybridMultilevel"/>
    <w:tmpl w:val="D8863F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1A715A"/>
    <w:multiLevelType w:val="multilevel"/>
    <w:tmpl w:val="C440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A71650"/>
    <w:multiLevelType w:val="multilevel"/>
    <w:tmpl w:val="744CEB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D837F2"/>
    <w:multiLevelType w:val="multilevel"/>
    <w:tmpl w:val="FBC8BAC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7"/>
  </w:num>
  <w:num w:numId="5">
    <w:abstractNumId w:val="11"/>
  </w:num>
  <w:num w:numId="6">
    <w:abstractNumId w:val="5"/>
  </w:num>
  <w:num w:numId="7">
    <w:abstractNumId w:val="12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displayBackgroundShape/>
  <w:proofState w:spelling="clean"/>
  <w:defaultTabStop w:val="284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6896"/>
    <w:rsid w:val="000002A3"/>
    <w:rsid w:val="00000349"/>
    <w:rsid w:val="00000AB1"/>
    <w:rsid w:val="00001988"/>
    <w:rsid w:val="00002523"/>
    <w:rsid w:val="000025B9"/>
    <w:rsid w:val="000025FF"/>
    <w:rsid w:val="00002AF0"/>
    <w:rsid w:val="00002E2E"/>
    <w:rsid w:val="0000305E"/>
    <w:rsid w:val="000030F4"/>
    <w:rsid w:val="00003B6E"/>
    <w:rsid w:val="000043EC"/>
    <w:rsid w:val="0000529D"/>
    <w:rsid w:val="0000642F"/>
    <w:rsid w:val="0000680E"/>
    <w:rsid w:val="0000717B"/>
    <w:rsid w:val="00007549"/>
    <w:rsid w:val="000103EE"/>
    <w:rsid w:val="00010D1E"/>
    <w:rsid w:val="0001120C"/>
    <w:rsid w:val="00012318"/>
    <w:rsid w:val="00013D64"/>
    <w:rsid w:val="000148D8"/>
    <w:rsid w:val="000150CC"/>
    <w:rsid w:val="0001520F"/>
    <w:rsid w:val="000163FB"/>
    <w:rsid w:val="00016620"/>
    <w:rsid w:val="00020463"/>
    <w:rsid w:val="0002048A"/>
    <w:rsid w:val="00020A02"/>
    <w:rsid w:val="00021B99"/>
    <w:rsid w:val="00021F01"/>
    <w:rsid w:val="00022414"/>
    <w:rsid w:val="000227DC"/>
    <w:rsid w:val="00022D58"/>
    <w:rsid w:val="000233B6"/>
    <w:rsid w:val="00023ED8"/>
    <w:rsid w:val="00024CE6"/>
    <w:rsid w:val="000256E3"/>
    <w:rsid w:val="000260D9"/>
    <w:rsid w:val="000267FA"/>
    <w:rsid w:val="0002759D"/>
    <w:rsid w:val="00027726"/>
    <w:rsid w:val="00027A35"/>
    <w:rsid w:val="00027D80"/>
    <w:rsid w:val="00027E47"/>
    <w:rsid w:val="00030765"/>
    <w:rsid w:val="00030D65"/>
    <w:rsid w:val="00031D60"/>
    <w:rsid w:val="00031FF2"/>
    <w:rsid w:val="00032CEA"/>
    <w:rsid w:val="00032DA3"/>
    <w:rsid w:val="00032DA9"/>
    <w:rsid w:val="0003409A"/>
    <w:rsid w:val="000342D7"/>
    <w:rsid w:val="00036217"/>
    <w:rsid w:val="0003669C"/>
    <w:rsid w:val="00036817"/>
    <w:rsid w:val="0003697C"/>
    <w:rsid w:val="00037A2A"/>
    <w:rsid w:val="00040244"/>
    <w:rsid w:val="00040726"/>
    <w:rsid w:val="00041042"/>
    <w:rsid w:val="00041C22"/>
    <w:rsid w:val="00041C87"/>
    <w:rsid w:val="00042809"/>
    <w:rsid w:val="00042DF9"/>
    <w:rsid w:val="0004340D"/>
    <w:rsid w:val="00043680"/>
    <w:rsid w:val="00043ABB"/>
    <w:rsid w:val="000447E9"/>
    <w:rsid w:val="000448DF"/>
    <w:rsid w:val="0004497D"/>
    <w:rsid w:val="00044BF1"/>
    <w:rsid w:val="00045701"/>
    <w:rsid w:val="000512B0"/>
    <w:rsid w:val="000517A9"/>
    <w:rsid w:val="000519E0"/>
    <w:rsid w:val="0005222C"/>
    <w:rsid w:val="00052426"/>
    <w:rsid w:val="00053652"/>
    <w:rsid w:val="00054F56"/>
    <w:rsid w:val="0005538B"/>
    <w:rsid w:val="00055E35"/>
    <w:rsid w:val="0005618E"/>
    <w:rsid w:val="00056574"/>
    <w:rsid w:val="000567DA"/>
    <w:rsid w:val="00056B42"/>
    <w:rsid w:val="000601BC"/>
    <w:rsid w:val="00061321"/>
    <w:rsid w:val="00061454"/>
    <w:rsid w:val="00061D33"/>
    <w:rsid w:val="00062211"/>
    <w:rsid w:val="0006303E"/>
    <w:rsid w:val="0006376A"/>
    <w:rsid w:val="0006469A"/>
    <w:rsid w:val="00064A28"/>
    <w:rsid w:val="00064CF5"/>
    <w:rsid w:val="00064FAF"/>
    <w:rsid w:val="000653E0"/>
    <w:rsid w:val="00065750"/>
    <w:rsid w:val="00065A3B"/>
    <w:rsid w:val="00065B32"/>
    <w:rsid w:val="000662F9"/>
    <w:rsid w:val="00066568"/>
    <w:rsid w:val="00067475"/>
    <w:rsid w:val="00067B75"/>
    <w:rsid w:val="000706A5"/>
    <w:rsid w:val="000706A8"/>
    <w:rsid w:val="000711EF"/>
    <w:rsid w:val="0007143B"/>
    <w:rsid w:val="00071968"/>
    <w:rsid w:val="000719B0"/>
    <w:rsid w:val="00071A82"/>
    <w:rsid w:val="00072791"/>
    <w:rsid w:val="00072EF4"/>
    <w:rsid w:val="00073CA5"/>
    <w:rsid w:val="0007506C"/>
    <w:rsid w:val="000756AC"/>
    <w:rsid w:val="0007677E"/>
    <w:rsid w:val="00076EF5"/>
    <w:rsid w:val="0007773C"/>
    <w:rsid w:val="00077B86"/>
    <w:rsid w:val="00080050"/>
    <w:rsid w:val="00080D67"/>
    <w:rsid w:val="000818F5"/>
    <w:rsid w:val="000827FD"/>
    <w:rsid w:val="000832DC"/>
    <w:rsid w:val="0008388D"/>
    <w:rsid w:val="00084F46"/>
    <w:rsid w:val="00085283"/>
    <w:rsid w:val="00085F09"/>
    <w:rsid w:val="000865E5"/>
    <w:rsid w:val="0008665C"/>
    <w:rsid w:val="00086785"/>
    <w:rsid w:val="00087221"/>
    <w:rsid w:val="000876B9"/>
    <w:rsid w:val="00087C5B"/>
    <w:rsid w:val="00090038"/>
    <w:rsid w:val="000900EE"/>
    <w:rsid w:val="00090473"/>
    <w:rsid w:val="0009083A"/>
    <w:rsid w:val="00090EF7"/>
    <w:rsid w:val="0009126B"/>
    <w:rsid w:val="00091881"/>
    <w:rsid w:val="00091D4E"/>
    <w:rsid w:val="00091E31"/>
    <w:rsid w:val="00093027"/>
    <w:rsid w:val="000933EC"/>
    <w:rsid w:val="000938B5"/>
    <w:rsid w:val="0009459B"/>
    <w:rsid w:val="000946D6"/>
    <w:rsid w:val="00094C9C"/>
    <w:rsid w:val="00095295"/>
    <w:rsid w:val="0009561B"/>
    <w:rsid w:val="00096F44"/>
    <w:rsid w:val="00097996"/>
    <w:rsid w:val="00097BA6"/>
    <w:rsid w:val="00097ED2"/>
    <w:rsid w:val="000A0277"/>
    <w:rsid w:val="000A0712"/>
    <w:rsid w:val="000A2128"/>
    <w:rsid w:val="000A22B7"/>
    <w:rsid w:val="000A297E"/>
    <w:rsid w:val="000A30D3"/>
    <w:rsid w:val="000A3D68"/>
    <w:rsid w:val="000A4B06"/>
    <w:rsid w:val="000A4FE4"/>
    <w:rsid w:val="000A56E0"/>
    <w:rsid w:val="000A5858"/>
    <w:rsid w:val="000A624F"/>
    <w:rsid w:val="000A6599"/>
    <w:rsid w:val="000A65C8"/>
    <w:rsid w:val="000A7151"/>
    <w:rsid w:val="000A7DF5"/>
    <w:rsid w:val="000B02BC"/>
    <w:rsid w:val="000B0429"/>
    <w:rsid w:val="000B1068"/>
    <w:rsid w:val="000B1946"/>
    <w:rsid w:val="000B2012"/>
    <w:rsid w:val="000B2322"/>
    <w:rsid w:val="000B24A1"/>
    <w:rsid w:val="000B3D3D"/>
    <w:rsid w:val="000B439E"/>
    <w:rsid w:val="000B4651"/>
    <w:rsid w:val="000B4A93"/>
    <w:rsid w:val="000B4EFA"/>
    <w:rsid w:val="000B56F2"/>
    <w:rsid w:val="000B6F06"/>
    <w:rsid w:val="000B6F07"/>
    <w:rsid w:val="000B7573"/>
    <w:rsid w:val="000B7A66"/>
    <w:rsid w:val="000B7ADF"/>
    <w:rsid w:val="000B7D96"/>
    <w:rsid w:val="000C0510"/>
    <w:rsid w:val="000C1787"/>
    <w:rsid w:val="000C1C51"/>
    <w:rsid w:val="000C1D1E"/>
    <w:rsid w:val="000C23D2"/>
    <w:rsid w:val="000C255F"/>
    <w:rsid w:val="000C3DCD"/>
    <w:rsid w:val="000C45B3"/>
    <w:rsid w:val="000C6163"/>
    <w:rsid w:val="000C6545"/>
    <w:rsid w:val="000C6BAC"/>
    <w:rsid w:val="000C6BE8"/>
    <w:rsid w:val="000C7793"/>
    <w:rsid w:val="000C797E"/>
    <w:rsid w:val="000D13A3"/>
    <w:rsid w:val="000D143D"/>
    <w:rsid w:val="000D1F17"/>
    <w:rsid w:val="000D25BC"/>
    <w:rsid w:val="000D3F7D"/>
    <w:rsid w:val="000D4170"/>
    <w:rsid w:val="000D49B4"/>
    <w:rsid w:val="000D4D4E"/>
    <w:rsid w:val="000D4FAF"/>
    <w:rsid w:val="000D4FE9"/>
    <w:rsid w:val="000D5334"/>
    <w:rsid w:val="000D55C4"/>
    <w:rsid w:val="000D59CB"/>
    <w:rsid w:val="000D5F8E"/>
    <w:rsid w:val="000D6284"/>
    <w:rsid w:val="000D69E2"/>
    <w:rsid w:val="000D760A"/>
    <w:rsid w:val="000D762C"/>
    <w:rsid w:val="000D76D1"/>
    <w:rsid w:val="000D7D5D"/>
    <w:rsid w:val="000E00A8"/>
    <w:rsid w:val="000E0B33"/>
    <w:rsid w:val="000E127B"/>
    <w:rsid w:val="000E1AC0"/>
    <w:rsid w:val="000E1B83"/>
    <w:rsid w:val="000E1E58"/>
    <w:rsid w:val="000E2167"/>
    <w:rsid w:val="000E2D1D"/>
    <w:rsid w:val="000E3088"/>
    <w:rsid w:val="000E36B1"/>
    <w:rsid w:val="000E379E"/>
    <w:rsid w:val="000E3893"/>
    <w:rsid w:val="000E426C"/>
    <w:rsid w:val="000E464A"/>
    <w:rsid w:val="000E4971"/>
    <w:rsid w:val="000E4D3D"/>
    <w:rsid w:val="000E5C0D"/>
    <w:rsid w:val="000E5E6D"/>
    <w:rsid w:val="000E5F99"/>
    <w:rsid w:val="000E78D1"/>
    <w:rsid w:val="000E797B"/>
    <w:rsid w:val="000F0016"/>
    <w:rsid w:val="000F0117"/>
    <w:rsid w:val="000F0235"/>
    <w:rsid w:val="000F047C"/>
    <w:rsid w:val="000F0747"/>
    <w:rsid w:val="000F1284"/>
    <w:rsid w:val="000F146C"/>
    <w:rsid w:val="000F201E"/>
    <w:rsid w:val="000F212A"/>
    <w:rsid w:val="000F24A4"/>
    <w:rsid w:val="000F2D05"/>
    <w:rsid w:val="000F3DB4"/>
    <w:rsid w:val="000F46AF"/>
    <w:rsid w:val="000F64EF"/>
    <w:rsid w:val="000F6A05"/>
    <w:rsid w:val="000F6AC7"/>
    <w:rsid w:val="00100722"/>
    <w:rsid w:val="00101253"/>
    <w:rsid w:val="00101B7E"/>
    <w:rsid w:val="00102701"/>
    <w:rsid w:val="00102805"/>
    <w:rsid w:val="001030B2"/>
    <w:rsid w:val="001031DD"/>
    <w:rsid w:val="001033C7"/>
    <w:rsid w:val="00103D46"/>
    <w:rsid w:val="00103F46"/>
    <w:rsid w:val="0010496F"/>
    <w:rsid w:val="00105671"/>
    <w:rsid w:val="00105AC9"/>
    <w:rsid w:val="00105E0A"/>
    <w:rsid w:val="00105E36"/>
    <w:rsid w:val="00106A7C"/>
    <w:rsid w:val="00106BF6"/>
    <w:rsid w:val="001072A8"/>
    <w:rsid w:val="00110137"/>
    <w:rsid w:val="001103C2"/>
    <w:rsid w:val="00110F04"/>
    <w:rsid w:val="001112F8"/>
    <w:rsid w:val="00111411"/>
    <w:rsid w:val="00111732"/>
    <w:rsid w:val="0011397F"/>
    <w:rsid w:val="00113F13"/>
    <w:rsid w:val="00113F38"/>
    <w:rsid w:val="001144B7"/>
    <w:rsid w:val="00114893"/>
    <w:rsid w:val="001153C9"/>
    <w:rsid w:val="00115F0B"/>
    <w:rsid w:val="00116890"/>
    <w:rsid w:val="001171FF"/>
    <w:rsid w:val="00117E5C"/>
    <w:rsid w:val="00117EE8"/>
    <w:rsid w:val="00120854"/>
    <w:rsid w:val="00120A23"/>
    <w:rsid w:val="00120ED5"/>
    <w:rsid w:val="001222C1"/>
    <w:rsid w:val="001225DD"/>
    <w:rsid w:val="00122BBD"/>
    <w:rsid w:val="001234F0"/>
    <w:rsid w:val="00123B3C"/>
    <w:rsid w:val="00123D0D"/>
    <w:rsid w:val="00123D8E"/>
    <w:rsid w:val="00123DB9"/>
    <w:rsid w:val="001248CB"/>
    <w:rsid w:val="00124C02"/>
    <w:rsid w:val="001250BA"/>
    <w:rsid w:val="0012635C"/>
    <w:rsid w:val="00127103"/>
    <w:rsid w:val="00127112"/>
    <w:rsid w:val="00127652"/>
    <w:rsid w:val="00127EE3"/>
    <w:rsid w:val="00130029"/>
    <w:rsid w:val="0013154D"/>
    <w:rsid w:val="00132037"/>
    <w:rsid w:val="0013208D"/>
    <w:rsid w:val="001322A2"/>
    <w:rsid w:val="00132405"/>
    <w:rsid w:val="001333D0"/>
    <w:rsid w:val="0013366F"/>
    <w:rsid w:val="00133C18"/>
    <w:rsid w:val="00135315"/>
    <w:rsid w:val="00135DDF"/>
    <w:rsid w:val="0013600C"/>
    <w:rsid w:val="00137E65"/>
    <w:rsid w:val="00140414"/>
    <w:rsid w:val="00140914"/>
    <w:rsid w:val="00140A6B"/>
    <w:rsid w:val="00141E68"/>
    <w:rsid w:val="001424AD"/>
    <w:rsid w:val="0014275C"/>
    <w:rsid w:val="00142C64"/>
    <w:rsid w:val="001430F0"/>
    <w:rsid w:val="00144964"/>
    <w:rsid w:val="001458AC"/>
    <w:rsid w:val="00145F74"/>
    <w:rsid w:val="00145F80"/>
    <w:rsid w:val="00145FD0"/>
    <w:rsid w:val="0014695B"/>
    <w:rsid w:val="0015065B"/>
    <w:rsid w:val="001508DE"/>
    <w:rsid w:val="0015134E"/>
    <w:rsid w:val="00151907"/>
    <w:rsid w:val="00152033"/>
    <w:rsid w:val="001521B9"/>
    <w:rsid w:val="00152972"/>
    <w:rsid w:val="00152CC9"/>
    <w:rsid w:val="001537A2"/>
    <w:rsid w:val="00153F70"/>
    <w:rsid w:val="00153F9D"/>
    <w:rsid w:val="00154ECC"/>
    <w:rsid w:val="00154EEF"/>
    <w:rsid w:val="00154FF0"/>
    <w:rsid w:val="00156496"/>
    <w:rsid w:val="001565EE"/>
    <w:rsid w:val="00156896"/>
    <w:rsid w:val="00157366"/>
    <w:rsid w:val="001577AB"/>
    <w:rsid w:val="001607FE"/>
    <w:rsid w:val="00160832"/>
    <w:rsid w:val="001612D2"/>
    <w:rsid w:val="00161A84"/>
    <w:rsid w:val="0016252F"/>
    <w:rsid w:val="00162F17"/>
    <w:rsid w:val="0016317D"/>
    <w:rsid w:val="00163E2C"/>
    <w:rsid w:val="00163F3E"/>
    <w:rsid w:val="0016458C"/>
    <w:rsid w:val="001646BE"/>
    <w:rsid w:val="00164B73"/>
    <w:rsid w:val="00165192"/>
    <w:rsid w:val="00165BD9"/>
    <w:rsid w:val="00166300"/>
    <w:rsid w:val="0016642C"/>
    <w:rsid w:val="00166880"/>
    <w:rsid w:val="0016695C"/>
    <w:rsid w:val="00167599"/>
    <w:rsid w:val="0017059D"/>
    <w:rsid w:val="00170CF3"/>
    <w:rsid w:val="00172373"/>
    <w:rsid w:val="00173431"/>
    <w:rsid w:val="00173A15"/>
    <w:rsid w:val="00174B23"/>
    <w:rsid w:val="001750EF"/>
    <w:rsid w:val="00175D7F"/>
    <w:rsid w:val="0017674F"/>
    <w:rsid w:val="00177217"/>
    <w:rsid w:val="00177671"/>
    <w:rsid w:val="00177865"/>
    <w:rsid w:val="0018032B"/>
    <w:rsid w:val="00180F74"/>
    <w:rsid w:val="001810D9"/>
    <w:rsid w:val="001810FE"/>
    <w:rsid w:val="001817E5"/>
    <w:rsid w:val="001819D1"/>
    <w:rsid w:val="001830CE"/>
    <w:rsid w:val="00183ADE"/>
    <w:rsid w:val="00183BC4"/>
    <w:rsid w:val="00184AE1"/>
    <w:rsid w:val="001850E0"/>
    <w:rsid w:val="00186A09"/>
    <w:rsid w:val="00187C34"/>
    <w:rsid w:val="0019005E"/>
    <w:rsid w:val="001902C0"/>
    <w:rsid w:val="001912A6"/>
    <w:rsid w:val="001918B8"/>
    <w:rsid w:val="00192BC0"/>
    <w:rsid w:val="00194B6F"/>
    <w:rsid w:val="001955B7"/>
    <w:rsid w:val="00195AFA"/>
    <w:rsid w:val="00195B2F"/>
    <w:rsid w:val="00196C32"/>
    <w:rsid w:val="00196D13"/>
    <w:rsid w:val="00197779"/>
    <w:rsid w:val="001977D8"/>
    <w:rsid w:val="001A03E9"/>
    <w:rsid w:val="001A102C"/>
    <w:rsid w:val="001A251A"/>
    <w:rsid w:val="001A44CF"/>
    <w:rsid w:val="001A480D"/>
    <w:rsid w:val="001A4CA9"/>
    <w:rsid w:val="001A553A"/>
    <w:rsid w:val="001A5CB1"/>
    <w:rsid w:val="001A77F9"/>
    <w:rsid w:val="001A795C"/>
    <w:rsid w:val="001B01BB"/>
    <w:rsid w:val="001B05AE"/>
    <w:rsid w:val="001B0F75"/>
    <w:rsid w:val="001B1D78"/>
    <w:rsid w:val="001B1DB2"/>
    <w:rsid w:val="001B3126"/>
    <w:rsid w:val="001B354F"/>
    <w:rsid w:val="001B3853"/>
    <w:rsid w:val="001B3AC1"/>
    <w:rsid w:val="001B3D18"/>
    <w:rsid w:val="001B4B0D"/>
    <w:rsid w:val="001B5C10"/>
    <w:rsid w:val="001B7E82"/>
    <w:rsid w:val="001C0B16"/>
    <w:rsid w:val="001C0B7B"/>
    <w:rsid w:val="001C0DDF"/>
    <w:rsid w:val="001C0F50"/>
    <w:rsid w:val="001C1343"/>
    <w:rsid w:val="001C1B9D"/>
    <w:rsid w:val="001C1C65"/>
    <w:rsid w:val="001C2657"/>
    <w:rsid w:val="001C2776"/>
    <w:rsid w:val="001C2FF9"/>
    <w:rsid w:val="001C3526"/>
    <w:rsid w:val="001C361B"/>
    <w:rsid w:val="001C3D76"/>
    <w:rsid w:val="001C3E59"/>
    <w:rsid w:val="001C4416"/>
    <w:rsid w:val="001C4928"/>
    <w:rsid w:val="001C49DC"/>
    <w:rsid w:val="001C509F"/>
    <w:rsid w:val="001C542F"/>
    <w:rsid w:val="001C5A2A"/>
    <w:rsid w:val="001C6117"/>
    <w:rsid w:val="001C6347"/>
    <w:rsid w:val="001C68EA"/>
    <w:rsid w:val="001C6D32"/>
    <w:rsid w:val="001C6E5E"/>
    <w:rsid w:val="001D1A19"/>
    <w:rsid w:val="001D24A3"/>
    <w:rsid w:val="001D2B65"/>
    <w:rsid w:val="001D35C8"/>
    <w:rsid w:val="001D41D8"/>
    <w:rsid w:val="001D4419"/>
    <w:rsid w:val="001D517B"/>
    <w:rsid w:val="001D5628"/>
    <w:rsid w:val="001D5CAD"/>
    <w:rsid w:val="001D5CBF"/>
    <w:rsid w:val="001D6F3E"/>
    <w:rsid w:val="001D7296"/>
    <w:rsid w:val="001D7975"/>
    <w:rsid w:val="001D7C16"/>
    <w:rsid w:val="001E07D7"/>
    <w:rsid w:val="001E08EE"/>
    <w:rsid w:val="001E1985"/>
    <w:rsid w:val="001E2EC1"/>
    <w:rsid w:val="001E36D0"/>
    <w:rsid w:val="001E4000"/>
    <w:rsid w:val="001E4357"/>
    <w:rsid w:val="001E4482"/>
    <w:rsid w:val="001E4AC8"/>
    <w:rsid w:val="001E4EF0"/>
    <w:rsid w:val="001E580B"/>
    <w:rsid w:val="001E6C08"/>
    <w:rsid w:val="001E6E19"/>
    <w:rsid w:val="001E6F2B"/>
    <w:rsid w:val="001E71C2"/>
    <w:rsid w:val="001F23C3"/>
    <w:rsid w:val="001F26F4"/>
    <w:rsid w:val="001F2B12"/>
    <w:rsid w:val="001F3029"/>
    <w:rsid w:val="001F39AB"/>
    <w:rsid w:val="001F3F11"/>
    <w:rsid w:val="001F4F38"/>
    <w:rsid w:val="001F5CBF"/>
    <w:rsid w:val="001F6F35"/>
    <w:rsid w:val="001F7812"/>
    <w:rsid w:val="002002D5"/>
    <w:rsid w:val="00200AB4"/>
    <w:rsid w:val="00200CCC"/>
    <w:rsid w:val="002019CA"/>
    <w:rsid w:val="00201D4D"/>
    <w:rsid w:val="00202159"/>
    <w:rsid w:val="002023D3"/>
    <w:rsid w:val="0020240F"/>
    <w:rsid w:val="00202F1C"/>
    <w:rsid w:val="00202FA4"/>
    <w:rsid w:val="00202FF3"/>
    <w:rsid w:val="00203108"/>
    <w:rsid w:val="002037EF"/>
    <w:rsid w:val="00203F3A"/>
    <w:rsid w:val="00203F6B"/>
    <w:rsid w:val="002045DB"/>
    <w:rsid w:val="0020515B"/>
    <w:rsid w:val="00205BB1"/>
    <w:rsid w:val="00207252"/>
    <w:rsid w:val="0020782F"/>
    <w:rsid w:val="002110D4"/>
    <w:rsid w:val="002119D3"/>
    <w:rsid w:val="00211B20"/>
    <w:rsid w:val="002121A1"/>
    <w:rsid w:val="002123C5"/>
    <w:rsid w:val="00212919"/>
    <w:rsid w:val="0021354C"/>
    <w:rsid w:val="0021421B"/>
    <w:rsid w:val="00214FE6"/>
    <w:rsid w:val="002152B6"/>
    <w:rsid w:val="00215CF8"/>
    <w:rsid w:val="00216463"/>
    <w:rsid w:val="002175A2"/>
    <w:rsid w:val="00217986"/>
    <w:rsid w:val="002179BD"/>
    <w:rsid w:val="00217DEE"/>
    <w:rsid w:val="00217FF0"/>
    <w:rsid w:val="002201B9"/>
    <w:rsid w:val="002201C9"/>
    <w:rsid w:val="00220C99"/>
    <w:rsid w:val="00220E99"/>
    <w:rsid w:val="00220F79"/>
    <w:rsid w:val="00222332"/>
    <w:rsid w:val="00222739"/>
    <w:rsid w:val="002227AC"/>
    <w:rsid w:val="002227C4"/>
    <w:rsid w:val="00222D31"/>
    <w:rsid w:val="002233C9"/>
    <w:rsid w:val="002248DC"/>
    <w:rsid w:val="002257FE"/>
    <w:rsid w:val="00226113"/>
    <w:rsid w:val="0022761C"/>
    <w:rsid w:val="0023054F"/>
    <w:rsid w:val="00230E15"/>
    <w:rsid w:val="00231410"/>
    <w:rsid w:val="00231CD7"/>
    <w:rsid w:val="002323D3"/>
    <w:rsid w:val="00232C61"/>
    <w:rsid w:val="00233391"/>
    <w:rsid w:val="002334F7"/>
    <w:rsid w:val="0023364E"/>
    <w:rsid w:val="00234057"/>
    <w:rsid w:val="00234884"/>
    <w:rsid w:val="002351F8"/>
    <w:rsid w:val="00235887"/>
    <w:rsid w:val="00235896"/>
    <w:rsid w:val="00236553"/>
    <w:rsid w:val="002369E6"/>
    <w:rsid w:val="00236C8C"/>
    <w:rsid w:val="002373AE"/>
    <w:rsid w:val="00240686"/>
    <w:rsid w:val="0024099F"/>
    <w:rsid w:val="00240BDD"/>
    <w:rsid w:val="002421CE"/>
    <w:rsid w:val="0024282A"/>
    <w:rsid w:val="00242B71"/>
    <w:rsid w:val="00242D6F"/>
    <w:rsid w:val="0024305F"/>
    <w:rsid w:val="00243E77"/>
    <w:rsid w:val="00244814"/>
    <w:rsid w:val="00245165"/>
    <w:rsid w:val="00245AC2"/>
    <w:rsid w:val="00246950"/>
    <w:rsid w:val="00246EAD"/>
    <w:rsid w:val="00246ECA"/>
    <w:rsid w:val="00247717"/>
    <w:rsid w:val="002501CA"/>
    <w:rsid w:val="002505BA"/>
    <w:rsid w:val="00250611"/>
    <w:rsid w:val="00251C70"/>
    <w:rsid w:val="00251F70"/>
    <w:rsid w:val="00251F74"/>
    <w:rsid w:val="00252457"/>
    <w:rsid w:val="00252ACC"/>
    <w:rsid w:val="00253558"/>
    <w:rsid w:val="00253CEF"/>
    <w:rsid w:val="00254324"/>
    <w:rsid w:val="00255AFF"/>
    <w:rsid w:val="002565C8"/>
    <w:rsid w:val="00256C9C"/>
    <w:rsid w:val="0025717E"/>
    <w:rsid w:val="00260B25"/>
    <w:rsid w:val="00261AAD"/>
    <w:rsid w:val="00261D0D"/>
    <w:rsid w:val="00262BBF"/>
    <w:rsid w:val="00262EA0"/>
    <w:rsid w:val="0026308D"/>
    <w:rsid w:val="00263247"/>
    <w:rsid w:val="00263C26"/>
    <w:rsid w:val="00264007"/>
    <w:rsid w:val="0026515A"/>
    <w:rsid w:val="00265CBE"/>
    <w:rsid w:val="00266BF5"/>
    <w:rsid w:val="00267247"/>
    <w:rsid w:val="002675D4"/>
    <w:rsid w:val="00267A28"/>
    <w:rsid w:val="00267B80"/>
    <w:rsid w:val="002701C0"/>
    <w:rsid w:val="00270878"/>
    <w:rsid w:val="00270E1A"/>
    <w:rsid w:val="00270F50"/>
    <w:rsid w:val="002711F7"/>
    <w:rsid w:val="002718E0"/>
    <w:rsid w:val="00271DB6"/>
    <w:rsid w:val="002730AE"/>
    <w:rsid w:val="002730B1"/>
    <w:rsid w:val="00273359"/>
    <w:rsid w:val="00273B5E"/>
    <w:rsid w:val="00274C77"/>
    <w:rsid w:val="002755D0"/>
    <w:rsid w:val="0027597A"/>
    <w:rsid w:val="00276D61"/>
    <w:rsid w:val="002800D3"/>
    <w:rsid w:val="0028055F"/>
    <w:rsid w:val="00280759"/>
    <w:rsid w:val="002807CD"/>
    <w:rsid w:val="00280C23"/>
    <w:rsid w:val="00281B7A"/>
    <w:rsid w:val="00282002"/>
    <w:rsid w:val="002825BA"/>
    <w:rsid w:val="002826F6"/>
    <w:rsid w:val="0028459B"/>
    <w:rsid w:val="00284B64"/>
    <w:rsid w:val="00284F54"/>
    <w:rsid w:val="0028505C"/>
    <w:rsid w:val="002850C8"/>
    <w:rsid w:val="0028538A"/>
    <w:rsid w:val="00286840"/>
    <w:rsid w:val="00286AF4"/>
    <w:rsid w:val="002904F2"/>
    <w:rsid w:val="00290863"/>
    <w:rsid w:val="0029118C"/>
    <w:rsid w:val="00291BAD"/>
    <w:rsid w:val="00291E8E"/>
    <w:rsid w:val="00292318"/>
    <w:rsid w:val="00292453"/>
    <w:rsid w:val="002925F3"/>
    <w:rsid w:val="00292609"/>
    <w:rsid w:val="002940F3"/>
    <w:rsid w:val="00294FAF"/>
    <w:rsid w:val="002969CF"/>
    <w:rsid w:val="00296C95"/>
    <w:rsid w:val="00296E57"/>
    <w:rsid w:val="002971B8"/>
    <w:rsid w:val="002A01DC"/>
    <w:rsid w:val="002A0C97"/>
    <w:rsid w:val="002A108E"/>
    <w:rsid w:val="002A1301"/>
    <w:rsid w:val="002A1627"/>
    <w:rsid w:val="002A1838"/>
    <w:rsid w:val="002A22E7"/>
    <w:rsid w:val="002A274C"/>
    <w:rsid w:val="002A3FDC"/>
    <w:rsid w:val="002A654A"/>
    <w:rsid w:val="002A76C9"/>
    <w:rsid w:val="002A7C04"/>
    <w:rsid w:val="002B0482"/>
    <w:rsid w:val="002B0EA9"/>
    <w:rsid w:val="002B1203"/>
    <w:rsid w:val="002B1854"/>
    <w:rsid w:val="002B4007"/>
    <w:rsid w:val="002B41D6"/>
    <w:rsid w:val="002B4E09"/>
    <w:rsid w:val="002B4FE9"/>
    <w:rsid w:val="002B5C19"/>
    <w:rsid w:val="002B5CC9"/>
    <w:rsid w:val="002B68C9"/>
    <w:rsid w:val="002B7266"/>
    <w:rsid w:val="002B7DC8"/>
    <w:rsid w:val="002B7F2E"/>
    <w:rsid w:val="002C0123"/>
    <w:rsid w:val="002C0ACB"/>
    <w:rsid w:val="002C11A9"/>
    <w:rsid w:val="002C1450"/>
    <w:rsid w:val="002C17AD"/>
    <w:rsid w:val="002C1AEE"/>
    <w:rsid w:val="002C20D6"/>
    <w:rsid w:val="002C35DC"/>
    <w:rsid w:val="002C4577"/>
    <w:rsid w:val="002C58B3"/>
    <w:rsid w:val="002C61C7"/>
    <w:rsid w:val="002C621A"/>
    <w:rsid w:val="002C70EC"/>
    <w:rsid w:val="002C7551"/>
    <w:rsid w:val="002C760D"/>
    <w:rsid w:val="002D1B3B"/>
    <w:rsid w:val="002D2A8A"/>
    <w:rsid w:val="002D2C1B"/>
    <w:rsid w:val="002D2DBD"/>
    <w:rsid w:val="002D336E"/>
    <w:rsid w:val="002D3583"/>
    <w:rsid w:val="002D5019"/>
    <w:rsid w:val="002D569A"/>
    <w:rsid w:val="002D5CCE"/>
    <w:rsid w:val="002D5EA2"/>
    <w:rsid w:val="002D5FF2"/>
    <w:rsid w:val="002D6265"/>
    <w:rsid w:val="002D6DAD"/>
    <w:rsid w:val="002D746C"/>
    <w:rsid w:val="002D7CE6"/>
    <w:rsid w:val="002E0EE9"/>
    <w:rsid w:val="002E174D"/>
    <w:rsid w:val="002E1C60"/>
    <w:rsid w:val="002E1F13"/>
    <w:rsid w:val="002E2862"/>
    <w:rsid w:val="002E2BDB"/>
    <w:rsid w:val="002E2D24"/>
    <w:rsid w:val="002E2D38"/>
    <w:rsid w:val="002E3A02"/>
    <w:rsid w:val="002E497B"/>
    <w:rsid w:val="002E4D7A"/>
    <w:rsid w:val="002E503F"/>
    <w:rsid w:val="002E5046"/>
    <w:rsid w:val="002E628C"/>
    <w:rsid w:val="002E6333"/>
    <w:rsid w:val="002E651E"/>
    <w:rsid w:val="002E6711"/>
    <w:rsid w:val="002E70C6"/>
    <w:rsid w:val="002E75E9"/>
    <w:rsid w:val="002E7F87"/>
    <w:rsid w:val="002F0470"/>
    <w:rsid w:val="002F0648"/>
    <w:rsid w:val="002F07D0"/>
    <w:rsid w:val="002F1605"/>
    <w:rsid w:val="002F2508"/>
    <w:rsid w:val="002F2727"/>
    <w:rsid w:val="002F2846"/>
    <w:rsid w:val="002F32D0"/>
    <w:rsid w:val="002F3DE2"/>
    <w:rsid w:val="002F40E8"/>
    <w:rsid w:val="002F656C"/>
    <w:rsid w:val="002F6E21"/>
    <w:rsid w:val="002F7625"/>
    <w:rsid w:val="002F77DE"/>
    <w:rsid w:val="002F7C0E"/>
    <w:rsid w:val="002F7DE7"/>
    <w:rsid w:val="002F7DFD"/>
    <w:rsid w:val="003000FA"/>
    <w:rsid w:val="00300389"/>
    <w:rsid w:val="0030051B"/>
    <w:rsid w:val="00300C52"/>
    <w:rsid w:val="003012A5"/>
    <w:rsid w:val="00301B73"/>
    <w:rsid w:val="003022B3"/>
    <w:rsid w:val="00302332"/>
    <w:rsid w:val="003032FC"/>
    <w:rsid w:val="00303A54"/>
    <w:rsid w:val="00303C20"/>
    <w:rsid w:val="00304004"/>
    <w:rsid w:val="00305BF7"/>
    <w:rsid w:val="00306B9B"/>
    <w:rsid w:val="00306C91"/>
    <w:rsid w:val="003075DB"/>
    <w:rsid w:val="00307631"/>
    <w:rsid w:val="00307E30"/>
    <w:rsid w:val="003102DB"/>
    <w:rsid w:val="00310E89"/>
    <w:rsid w:val="00310EA5"/>
    <w:rsid w:val="00311501"/>
    <w:rsid w:val="00311F57"/>
    <w:rsid w:val="00312190"/>
    <w:rsid w:val="00312DD7"/>
    <w:rsid w:val="00314976"/>
    <w:rsid w:val="00316EEC"/>
    <w:rsid w:val="00317B5A"/>
    <w:rsid w:val="003203F3"/>
    <w:rsid w:val="00320AE5"/>
    <w:rsid w:val="00320FC7"/>
    <w:rsid w:val="00321027"/>
    <w:rsid w:val="003216CE"/>
    <w:rsid w:val="00321B5C"/>
    <w:rsid w:val="003225EC"/>
    <w:rsid w:val="0032293A"/>
    <w:rsid w:val="00322AC0"/>
    <w:rsid w:val="003232B0"/>
    <w:rsid w:val="00323367"/>
    <w:rsid w:val="00323B08"/>
    <w:rsid w:val="00323D28"/>
    <w:rsid w:val="00323FD5"/>
    <w:rsid w:val="0032406F"/>
    <w:rsid w:val="0032549B"/>
    <w:rsid w:val="00325635"/>
    <w:rsid w:val="00325ECC"/>
    <w:rsid w:val="00325FB0"/>
    <w:rsid w:val="0032639F"/>
    <w:rsid w:val="00326662"/>
    <w:rsid w:val="00327AFE"/>
    <w:rsid w:val="00327C2D"/>
    <w:rsid w:val="00330D10"/>
    <w:rsid w:val="00332130"/>
    <w:rsid w:val="003327AA"/>
    <w:rsid w:val="00332DB0"/>
    <w:rsid w:val="00333B0D"/>
    <w:rsid w:val="00334561"/>
    <w:rsid w:val="00334D8B"/>
    <w:rsid w:val="00334E44"/>
    <w:rsid w:val="00340138"/>
    <w:rsid w:val="00340201"/>
    <w:rsid w:val="00340420"/>
    <w:rsid w:val="00340E3E"/>
    <w:rsid w:val="0034150E"/>
    <w:rsid w:val="00342D67"/>
    <w:rsid w:val="003437F4"/>
    <w:rsid w:val="003438F8"/>
    <w:rsid w:val="00343D89"/>
    <w:rsid w:val="003450FA"/>
    <w:rsid w:val="00345B2C"/>
    <w:rsid w:val="00345C5A"/>
    <w:rsid w:val="00345D4F"/>
    <w:rsid w:val="00346E5D"/>
    <w:rsid w:val="00347590"/>
    <w:rsid w:val="00350169"/>
    <w:rsid w:val="00350290"/>
    <w:rsid w:val="00350560"/>
    <w:rsid w:val="00350DCC"/>
    <w:rsid w:val="00351934"/>
    <w:rsid w:val="00352B5B"/>
    <w:rsid w:val="00353CF3"/>
    <w:rsid w:val="00354694"/>
    <w:rsid w:val="00354A6F"/>
    <w:rsid w:val="00354E7D"/>
    <w:rsid w:val="00356673"/>
    <w:rsid w:val="00356C34"/>
    <w:rsid w:val="00356FB4"/>
    <w:rsid w:val="00357261"/>
    <w:rsid w:val="00357B23"/>
    <w:rsid w:val="00357D47"/>
    <w:rsid w:val="003617B9"/>
    <w:rsid w:val="0036199E"/>
    <w:rsid w:val="00362105"/>
    <w:rsid w:val="00362314"/>
    <w:rsid w:val="00362675"/>
    <w:rsid w:val="0036435F"/>
    <w:rsid w:val="0036479A"/>
    <w:rsid w:val="00364B80"/>
    <w:rsid w:val="003658A7"/>
    <w:rsid w:val="00365EC1"/>
    <w:rsid w:val="003661F6"/>
    <w:rsid w:val="00366A43"/>
    <w:rsid w:val="00366CDC"/>
    <w:rsid w:val="00371B86"/>
    <w:rsid w:val="00372B64"/>
    <w:rsid w:val="00372C53"/>
    <w:rsid w:val="00372DD5"/>
    <w:rsid w:val="003735DF"/>
    <w:rsid w:val="0037454C"/>
    <w:rsid w:val="003756BA"/>
    <w:rsid w:val="00375B93"/>
    <w:rsid w:val="00375DED"/>
    <w:rsid w:val="00376AFC"/>
    <w:rsid w:val="00380232"/>
    <w:rsid w:val="00381A22"/>
    <w:rsid w:val="00381E42"/>
    <w:rsid w:val="003829F3"/>
    <w:rsid w:val="00383791"/>
    <w:rsid w:val="003838D6"/>
    <w:rsid w:val="00383AF1"/>
    <w:rsid w:val="003846FF"/>
    <w:rsid w:val="00384B65"/>
    <w:rsid w:val="00384C68"/>
    <w:rsid w:val="00385983"/>
    <w:rsid w:val="003863CE"/>
    <w:rsid w:val="0038674F"/>
    <w:rsid w:val="003867C4"/>
    <w:rsid w:val="0038705E"/>
    <w:rsid w:val="003870F7"/>
    <w:rsid w:val="00387258"/>
    <w:rsid w:val="00387697"/>
    <w:rsid w:val="003906AC"/>
    <w:rsid w:val="00390BFB"/>
    <w:rsid w:val="00390D1E"/>
    <w:rsid w:val="0039175A"/>
    <w:rsid w:val="00391AA4"/>
    <w:rsid w:val="0039217A"/>
    <w:rsid w:val="0039247B"/>
    <w:rsid w:val="00393664"/>
    <w:rsid w:val="003936D2"/>
    <w:rsid w:val="00394ACF"/>
    <w:rsid w:val="00394BA6"/>
    <w:rsid w:val="00394FB3"/>
    <w:rsid w:val="0039602E"/>
    <w:rsid w:val="00396869"/>
    <w:rsid w:val="0039770B"/>
    <w:rsid w:val="00397B55"/>
    <w:rsid w:val="00397D26"/>
    <w:rsid w:val="003A07BE"/>
    <w:rsid w:val="003A0F29"/>
    <w:rsid w:val="003A31B2"/>
    <w:rsid w:val="003A34FB"/>
    <w:rsid w:val="003A3E7F"/>
    <w:rsid w:val="003A5017"/>
    <w:rsid w:val="003A5CDF"/>
    <w:rsid w:val="003A745F"/>
    <w:rsid w:val="003B01EC"/>
    <w:rsid w:val="003B0ED8"/>
    <w:rsid w:val="003B19EB"/>
    <w:rsid w:val="003B1A4E"/>
    <w:rsid w:val="003B1D46"/>
    <w:rsid w:val="003B222B"/>
    <w:rsid w:val="003B2AB1"/>
    <w:rsid w:val="003B2FD8"/>
    <w:rsid w:val="003B31CD"/>
    <w:rsid w:val="003B3BAB"/>
    <w:rsid w:val="003B49CB"/>
    <w:rsid w:val="003B4DBA"/>
    <w:rsid w:val="003B518E"/>
    <w:rsid w:val="003B58A2"/>
    <w:rsid w:val="003B59C7"/>
    <w:rsid w:val="003B5FC7"/>
    <w:rsid w:val="003B65C5"/>
    <w:rsid w:val="003B6C23"/>
    <w:rsid w:val="003C0221"/>
    <w:rsid w:val="003C0468"/>
    <w:rsid w:val="003C0A38"/>
    <w:rsid w:val="003C15AA"/>
    <w:rsid w:val="003C215B"/>
    <w:rsid w:val="003C2277"/>
    <w:rsid w:val="003C2472"/>
    <w:rsid w:val="003C2A95"/>
    <w:rsid w:val="003C2DA3"/>
    <w:rsid w:val="003C31E3"/>
    <w:rsid w:val="003C3933"/>
    <w:rsid w:val="003C3F0C"/>
    <w:rsid w:val="003C4A2D"/>
    <w:rsid w:val="003C4A99"/>
    <w:rsid w:val="003C5B68"/>
    <w:rsid w:val="003C5C1E"/>
    <w:rsid w:val="003C6834"/>
    <w:rsid w:val="003C694A"/>
    <w:rsid w:val="003C7783"/>
    <w:rsid w:val="003C795B"/>
    <w:rsid w:val="003D09E9"/>
    <w:rsid w:val="003D0B6E"/>
    <w:rsid w:val="003D0C1D"/>
    <w:rsid w:val="003D10C3"/>
    <w:rsid w:val="003D164C"/>
    <w:rsid w:val="003D2691"/>
    <w:rsid w:val="003D44BE"/>
    <w:rsid w:val="003D46BD"/>
    <w:rsid w:val="003D5004"/>
    <w:rsid w:val="003D5291"/>
    <w:rsid w:val="003D5DA8"/>
    <w:rsid w:val="003D61FF"/>
    <w:rsid w:val="003D67D8"/>
    <w:rsid w:val="003D71EA"/>
    <w:rsid w:val="003D75F5"/>
    <w:rsid w:val="003D78CE"/>
    <w:rsid w:val="003D7A2C"/>
    <w:rsid w:val="003E1C9E"/>
    <w:rsid w:val="003E1D44"/>
    <w:rsid w:val="003E294A"/>
    <w:rsid w:val="003E2F67"/>
    <w:rsid w:val="003E43F2"/>
    <w:rsid w:val="003E472E"/>
    <w:rsid w:val="003E47C2"/>
    <w:rsid w:val="003E490F"/>
    <w:rsid w:val="003E6571"/>
    <w:rsid w:val="003E6622"/>
    <w:rsid w:val="003E6879"/>
    <w:rsid w:val="003E6A17"/>
    <w:rsid w:val="003E6FD2"/>
    <w:rsid w:val="003F169B"/>
    <w:rsid w:val="003F16EC"/>
    <w:rsid w:val="003F2B71"/>
    <w:rsid w:val="003F2DEF"/>
    <w:rsid w:val="003F3A54"/>
    <w:rsid w:val="003F47E7"/>
    <w:rsid w:val="003F4ABD"/>
    <w:rsid w:val="003F5269"/>
    <w:rsid w:val="003F607A"/>
    <w:rsid w:val="003F6242"/>
    <w:rsid w:val="003F6809"/>
    <w:rsid w:val="003F71AD"/>
    <w:rsid w:val="003F746D"/>
    <w:rsid w:val="003F7B52"/>
    <w:rsid w:val="003F7B6D"/>
    <w:rsid w:val="0040021B"/>
    <w:rsid w:val="00400588"/>
    <w:rsid w:val="00400737"/>
    <w:rsid w:val="00400E58"/>
    <w:rsid w:val="00400E59"/>
    <w:rsid w:val="00401357"/>
    <w:rsid w:val="00401A72"/>
    <w:rsid w:val="0040297B"/>
    <w:rsid w:val="004029F7"/>
    <w:rsid w:val="00402FB8"/>
    <w:rsid w:val="00403DBD"/>
    <w:rsid w:val="00403E2B"/>
    <w:rsid w:val="0040405C"/>
    <w:rsid w:val="00404094"/>
    <w:rsid w:val="0040427D"/>
    <w:rsid w:val="00404ABC"/>
    <w:rsid w:val="00404B70"/>
    <w:rsid w:val="00405B83"/>
    <w:rsid w:val="00405BBC"/>
    <w:rsid w:val="00406853"/>
    <w:rsid w:val="00406BCE"/>
    <w:rsid w:val="00406DCE"/>
    <w:rsid w:val="00407BA0"/>
    <w:rsid w:val="004100A8"/>
    <w:rsid w:val="00410B44"/>
    <w:rsid w:val="00411519"/>
    <w:rsid w:val="00411561"/>
    <w:rsid w:val="00411FFD"/>
    <w:rsid w:val="004129E4"/>
    <w:rsid w:val="00412F74"/>
    <w:rsid w:val="00414850"/>
    <w:rsid w:val="004148D8"/>
    <w:rsid w:val="0041511A"/>
    <w:rsid w:val="00415883"/>
    <w:rsid w:val="00416632"/>
    <w:rsid w:val="00416834"/>
    <w:rsid w:val="004168E4"/>
    <w:rsid w:val="004170FB"/>
    <w:rsid w:val="00417E19"/>
    <w:rsid w:val="00420FDA"/>
    <w:rsid w:val="00421903"/>
    <w:rsid w:val="0042195E"/>
    <w:rsid w:val="0042208B"/>
    <w:rsid w:val="004223C9"/>
    <w:rsid w:val="00422923"/>
    <w:rsid w:val="00422D27"/>
    <w:rsid w:val="0042348F"/>
    <w:rsid w:val="00423685"/>
    <w:rsid w:val="004239C3"/>
    <w:rsid w:val="00423E89"/>
    <w:rsid w:val="0042533D"/>
    <w:rsid w:val="004256ED"/>
    <w:rsid w:val="0042575C"/>
    <w:rsid w:val="00425954"/>
    <w:rsid w:val="00425E55"/>
    <w:rsid w:val="00427145"/>
    <w:rsid w:val="00427182"/>
    <w:rsid w:val="00430A8E"/>
    <w:rsid w:val="004314CC"/>
    <w:rsid w:val="00431CD5"/>
    <w:rsid w:val="00432043"/>
    <w:rsid w:val="00432858"/>
    <w:rsid w:val="00433067"/>
    <w:rsid w:val="00433539"/>
    <w:rsid w:val="0043472B"/>
    <w:rsid w:val="004355DB"/>
    <w:rsid w:val="00435E23"/>
    <w:rsid w:val="00435F5B"/>
    <w:rsid w:val="004370C7"/>
    <w:rsid w:val="00437DB6"/>
    <w:rsid w:val="00440AFE"/>
    <w:rsid w:val="0044125C"/>
    <w:rsid w:val="004414A7"/>
    <w:rsid w:val="00441CC6"/>
    <w:rsid w:val="0044230C"/>
    <w:rsid w:val="004428EA"/>
    <w:rsid w:val="0044296B"/>
    <w:rsid w:val="00442B3C"/>
    <w:rsid w:val="0044317F"/>
    <w:rsid w:val="00443C66"/>
    <w:rsid w:val="004443B8"/>
    <w:rsid w:val="00444C4C"/>
    <w:rsid w:val="004457D8"/>
    <w:rsid w:val="0044599E"/>
    <w:rsid w:val="00447AB1"/>
    <w:rsid w:val="00447B3A"/>
    <w:rsid w:val="00450C5A"/>
    <w:rsid w:val="00451436"/>
    <w:rsid w:val="0045185F"/>
    <w:rsid w:val="004522DE"/>
    <w:rsid w:val="004527C2"/>
    <w:rsid w:val="00452A83"/>
    <w:rsid w:val="00452D9A"/>
    <w:rsid w:val="00452E5B"/>
    <w:rsid w:val="004538EC"/>
    <w:rsid w:val="00453A0B"/>
    <w:rsid w:val="00454933"/>
    <w:rsid w:val="00454E80"/>
    <w:rsid w:val="00455016"/>
    <w:rsid w:val="0045616A"/>
    <w:rsid w:val="00456F77"/>
    <w:rsid w:val="0045715A"/>
    <w:rsid w:val="00457F85"/>
    <w:rsid w:val="00460314"/>
    <w:rsid w:val="00460432"/>
    <w:rsid w:val="00460782"/>
    <w:rsid w:val="00460CDD"/>
    <w:rsid w:val="00460FF7"/>
    <w:rsid w:val="00461700"/>
    <w:rsid w:val="00461997"/>
    <w:rsid w:val="00461BCF"/>
    <w:rsid w:val="004627A9"/>
    <w:rsid w:val="00463343"/>
    <w:rsid w:val="00463FA7"/>
    <w:rsid w:val="004646B0"/>
    <w:rsid w:val="004648C5"/>
    <w:rsid w:val="00464A37"/>
    <w:rsid w:val="00464AE2"/>
    <w:rsid w:val="00464F26"/>
    <w:rsid w:val="00466823"/>
    <w:rsid w:val="0046749D"/>
    <w:rsid w:val="00467F52"/>
    <w:rsid w:val="00470017"/>
    <w:rsid w:val="004701CC"/>
    <w:rsid w:val="00470536"/>
    <w:rsid w:val="0047066A"/>
    <w:rsid w:val="0047086C"/>
    <w:rsid w:val="00470B65"/>
    <w:rsid w:val="00471902"/>
    <w:rsid w:val="00471FFC"/>
    <w:rsid w:val="004722AE"/>
    <w:rsid w:val="004727AB"/>
    <w:rsid w:val="00473F70"/>
    <w:rsid w:val="004749D4"/>
    <w:rsid w:val="004753F9"/>
    <w:rsid w:val="00475E21"/>
    <w:rsid w:val="00475EBF"/>
    <w:rsid w:val="00476F60"/>
    <w:rsid w:val="004776E5"/>
    <w:rsid w:val="00477B99"/>
    <w:rsid w:val="00477CE8"/>
    <w:rsid w:val="004801AB"/>
    <w:rsid w:val="0048033B"/>
    <w:rsid w:val="004834CC"/>
    <w:rsid w:val="00484E9B"/>
    <w:rsid w:val="0048565A"/>
    <w:rsid w:val="004866F9"/>
    <w:rsid w:val="00490350"/>
    <w:rsid w:val="00491740"/>
    <w:rsid w:val="00491BD3"/>
    <w:rsid w:val="00492157"/>
    <w:rsid w:val="004933DB"/>
    <w:rsid w:val="004937D8"/>
    <w:rsid w:val="00493CAC"/>
    <w:rsid w:val="00494050"/>
    <w:rsid w:val="004940BF"/>
    <w:rsid w:val="0049432A"/>
    <w:rsid w:val="00496A8A"/>
    <w:rsid w:val="00496FDE"/>
    <w:rsid w:val="00496FF7"/>
    <w:rsid w:val="004A1FA5"/>
    <w:rsid w:val="004A2664"/>
    <w:rsid w:val="004A2D22"/>
    <w:rsid w:val="004A359F"/>
    <w:rsid w:val="004A3773"/>
    <w:rsid w:val="004A3BAF"/>
    <w:rsid w:val="004A483A"/>
    <w:rsid w:val="004A49F1"/>
    <w:rsid w:val="004A4E7A"/>
    <w:rsid w:val="004A5773"/>
    <w:rsid w:val="004A5988"/>
    <w:rsid w:val="004A6070"/>
    <w:rsid w:val="004A632C"/>
    <w:rsid w:val="004A77ED"/>
    <w:rsid w:val="004B0154"/>
    <w:rsid w:val="004B0F14"/>
    <w:rsid w:val="004B1094"/>
    <w:rsid w:val="004B1877"/>
    <w:rsid w:val="004B2FCC"/>
    <w:rsid w:val="004B31B4"/>
    <w:rsid w:val="004B3701"/>
    <w:rsid w:val="004B37BF"/>
    <w:rsid w:val="004B3A12"/>
    <w:rsid w:val="004B43BA"/>
    <w:rsid w:val="004B447A"/>
    <w:rsid w:val="004B59E2"/>
    <w:rsid w:val="004B5A00"/>
    <w:rsid w:val="004B5F8B"/>
    <w:rsid w:val="004B609A"/>
    <w:rsid w:val="004B6730"/>
    <w:rsid w:val="004B68E4"/>
    <w:rsid w:val="004B693F"/>
    <w:rsid w:val="004B6DEF"/>
    <w:rsid w:val="004B7619"/>
    <w:rsid w:val="004B7878"/>
    <w:rsid w:val="004B78EE"/>
    <w:rsid w:val="004B7B3C"/>
    <w:rsid w:val="004C0832"/>
    <w:rsid w:val="004C0C28"/>
    <w:rsid w:val="004C552B"/>
    <w:rsid w:val="004C5843"/>
    <w:rsid w:val="004C5C1B"/>
    <w:rsid w:val="004C5DCC"/>
    <w:rsid w:val="004C6566"/>
    <w:rsid w:val="004C7B37"/>
    <w:rsid w:val="004C7D09"/>
    <w:rsid w:val="004D0039"/>
    <w:rsid w:val="004D00C6"/>
    <w:rsid w:val="004D062F"/>
    <w:rsid w:val="004D1997"/>
    <w:rsid w:val="004D2096"/>
    <w:rsid w:val="004D239C"/>
    <w:rsid w:val="004D29DC"/>
    <w:rsid w:val="004D3862"/>
    <w:rsid w:val="004D47C0"/>
    <w:rsid w:val="004D4A97"/>
    <w:rsid w:val="004D4EFD"/>
    <w:rsid w:val="004D63F8"/>
    <w:rsid w:val="004D677A"/>
    <w:rsid w:val="004D68EF"/>
    <w:rsid w:val="004D70FC"/>
    <w:rsid w:val="004D7A1D"/>
    <w:rsid w:val="004E0599"/>
    <w:rsid w:val="004E06BE"/>
    <w:rsid w:val="004E10BA"/>
    <w:rsid w:val="004E2650"/>
    <w:rsid w:val="004E2E02"/>
    <w:rsid w:val="004E371C"/>
    <w:rsid w:val="004E3E8B"/>
    <w:rsid w:val="004E488F"/>
    <w:rsid w:val="004E4D0B"/>
    <w:rsid w:val="004E518C"/>
    <w:rsid w:val="004E5335"/>
    <w:rsid w:val="004E6E03"/>
    <w:rsid w:val="004E6FAA"/>
    <w:rsid w:val="004E7127"/>
    <w:rsid w:val="004E736D"/>
    <w:rsid w:val="004E7A1C"/>
    <w:rsid w:val="004E7E6B"/>
    <w:rsid w:val="004F01DB"/>
    <w:rsid w:val="004F06F1"/>
    <w:rsid w:val="004F08BA"/>
    <w:rsid w:val="004F0A03"/>
    <w:rsid w:val="004F0D48"/>
    <w:rsid w:val="004F131E"/>
    <w:rsid w:val="004F2712"/>
    <w:rsid w:val="004F426F"/>
    <w:rsid w:val="004F43B8"/>
    <w:rsid w:val="004F5501"/>
    <w:rsid w:val="004F6443"/>
    <w:rsid w:val="004F698B"/>
    <w:rsid w:val="004F6AFF"/>
    <w:rsid w:val="004F75A4"/>
    <w:rsid w:val="00500702"/>
    <w:rsid w:val="00500F18"/>
    <w:rsid w:val="00501A24"/>
    <w:rsid w:val="00502C7D"/>
    <w:rsid w:val="0050300F"/>
    <w:rsid w:val="00503238"/>
    <w:rsid w:val="0050399C"/>
    <w:rsid w:val="005039C5"/>
    <w:rsid w:val="00503D46"/>
    <w:rsid w:val="00503E96"/>
    <w:rsid w:val="00503F9B"/>
    <w:rsid w:val="00504DF3"/>
    <w:rsid w:val="00504E8D"/>
    <w:rsid w:val="005053A7"/>
    <w:rsid w:val="00505C6C"/>
    <w:rsid w:val="00506428"/>
    <w:rsid w:val="005067FF"/>
    <w:rsid w:val="00506826"/>
    <w:rsid w:val="00506DCA"/>
    <w:rsid w:val="0051034E"/>
    <w:rsid w:val="00510662"/>
    <w:rsid w:val="005107FF"/>
    <w:rsid w:val="0051147C"/>
    <w:rsid w:val="00512463"/>
    <w:rsid w:val="005131C4"/>
    <w:rsid w:val="005138E8"/>
    <w:rsid w:val="00513914"/>
    <w:rsid w:val="005142FE"/>
    <w:rsid w:val="005144A3"/>
    <w:rsid w:val="00514F2B"/>
    <w:rsid w:val="00515116"/>
    <w:rsid w:val="005151FF"/>
    <w:rsid w:val="005179A9"/>
    <w:rsid w:val="00517C86"/>
    <w:rsid w:val="00517F7E"/>
    <w:rsid w:val="00520908"/>
    <w:rsid w:val="0052138C"/>
    <w:rsid w:val="0052257B"/>
    <w:rsid w:val="00523F66"/>
    <w:rsid w:val="00524248"/>
    <w:rsid w:val="00525D76"/>
    <w:rsid w:val="00525DAC"/>
    <w:rsid w:val="005261B0"/>
    <w:rsid w:val="00526E43"/>
    <w:rsid w:val="00526F82"/>
    <w:rsid w:val="0052704B"/>
    <w:rsid w:val="00527208"/>
    <w:rsid w:val="005273D2"/>
    <w:rsid w:val="00527759"/>
    <w:rsid w:val="00527D87"/>
    <w:rsid w:val="00527FF1"/>
    <w:rsid w:val="00530F16"/>
    <w:rsid w:val="00530F8D"/>
    <w:rsid w:val="00531125"/>
    <w:rsid w:val="00531B6E"/>
    <w:rsid w:val="0053231A"/>
    <w:rsid w:val="00532F22"/>
    <w:rsid w:val="00533154"/>
    <w:rsid w:val="005331E9"/>
    <w:rsid w:val="005342DD"/>
    <w:rsid w:val="00534866"/>
    <w:rsid w:val="005363A6"/>
    <w:rsid w:val="005364B2"/>
    <w:rsid w:val="005377E8"/>
    <w:rsid w:val="00537E15"/>
    <w:rsid w:val="00540D63"/>
    <w:rsid w:val="005412E5"/>
    <w:rsid w:val="00541B5C"/>
    <w:rsid w:val="00541C50"/>
    <w:rsid w:val="005425E1"/>
    <w:rsid w:val="00542A70"/>
    <w:rsid w:val="00542EED"/>
    <w:rsid w:val="0054317C"/>
    <w:rsid w:val="00543489"/>
    <w:rsid w:val="00543B56"/>
    <w:rsid w:val="0054506D"/>
    <w:rsid w:val="00545381"/>
    <w:rsid w:val="00545E00"/>
    <w:rsid w:val="0054656F"/>
    <w:rsid w:val="005467C2"/>
    <w:rsid w:val="00546937"/>
    <w:rsid w:val="00546AA7"/>
    <w:rsid w:val="00547C8D"/>
    <w:rsid w:val="0055174F"/>
    <w:rsid w:val="00552D4B"/>
    <w:rsid w:val="00553B3E"/>
    <w:rsid w:val="00554504"/>
    <w:rsid w:val="00554C9D"/>
    <w:rsid w:val="00554D7B"/>
    <w:rsid w:val="00555173"/>
    <w:rsid w:val="00555E43"/>
    <w:rsid w:val="00555EC5"/>
    <w:rsid w:val="005561C0"/>
    <w:rsid w:val="00556D33"/>
    <w:rsid w:val="00556D37"/>
    <w:rsid w:val="00560690"/>
    <w:rsid w:val="00560A72"/>
    <w:rsid w:val="005625AF"/>
    <w:rsid w:val="0056315C"/>
    <w:rsid w:val="005633E5"/>
    <w:rsid w:val="00563408"/>
    <w:rsid w:val="00563D44"/>
    <w:rsid w:val="00564818"/>
    <w:rsid w:val="00565D7E"/>
    <w:rsid w:val="00565E69"/>
    <w:rsid w:val="00566750"/>
    <w:rsid w:val="005670E6"/>
    <w:rsid w:val="00567C70"/>
    <w:rsid w:val="00567F35"/>
    <w:rsid w:val="00570122"/>
    <w:rsid w:val="00571178"/>
    <w:rsid w:val="00572118"/>
    <w:rsid w:val="00572E9A"/>
    <w:rsid w:val="0057338A"/>
    <w:rsid w:val="00573F8F"/>
    <w:rsid w:val="005745DF"/>
    <w:rsid w:val="00574657"/>
    <w:rsid w:val="005752ED"/>
    <w:rsid w:val="00575E85"/>
    <w:rsid w:val="00576746"/>
    <w:rsid w:val="00576883"/>
    <w:rsid w:val="0057786D"/>
    <w:rsid w:val="00577CDD"/>
    <w:rsid w:val="00577E34"/>
    <w:rsid w:val="00577E39"/>
    <w:rsid w:val="00580699"/>
    <w:rsid w:val="005809C5"/>
    <w:rsid w:val="00580A1E"/>
    <w:rsid w:val="0058112D"/>
    <w:rsid w:val="0058121C"/>
    <w:rsid w:val="0058165C"/>
    <w:rsid w:val="00581929"/>
    <w:rsid w:val="00582845"/>
    <w:rsid w:val="00583459"/>
    <w:rsid w:val="005839F7"/>
    <w:rsid w:val="00584B59"/>
    <w:rsid w:val="00584E37"/>
    <w:rsid w:val="00584FEA"/>
    <w:rsid w:val="00585036"/>
    <w:rsid w:val="0058545B"/>
    <w:rsid w:val="0058570B"/>
    <w:rsid w:val="005873E6"/>
    <w:rsid w:val="00587439"/>
    <w:rsid w:val="00587817"/>
    <w:rsid w:val="00590F76"/>
    <w:rsid w:val="0059107D"/>
    <w:rsid w:val="00591E41"/>
    <w:rsid w:val="005926B4"/>
    <w:rsid w:val="00593719"/>
    <w:rsid w:val="005938E1"/>
    <w:rsid w:val="0059422B"/>
    <w:rsid w:val="00594265"/>
    <w:rsid w:val="005943B1"/>
    <w:rsid w:val="00594D5A"/>
    <w:rsid w:val="00594EEC"/>
    <w:rsid w:val="00595775"/>
    <w:rsid w:val="00595867"/>
    <w:rsid w:val="005961B3"/>
    <w:rsid w:val="0059633D"/>
    <w:rsid w:val="005969E8"/>
    <w:rsid w:val="00596B29"/>
    <w:rsid w:val="0059704A"/>
    <w:rsid w:val="005A034F"/>
    <w:rsid w:val="005A04C4"/>
    <w:rsid w:val="005A152A"/>
    <w:rsid w:val="005A159F"/>
    <w:rsid w:val="005A1639"/>
    <w:rsid w:val="005A16A6"/>
    <w:rsid w:val="005A1BC5"/>
    <w:rsid w:val="005A1EFB"/>
    <w:rsid w:val="005A21D1"/>
    <w:rsid w:val="005A29E6"/>
    <w:rsid w:val="005A315E"/>
    <w:rsid w:val="005A3832"/>
    <w:rsid w:val="005A40A0"/>
    <w:rsid w:val="005A4BFC"/>
    <w:rsid w:val="005A5441"/>
    <w:rsid w:val="005A560E"/>
    <w:rsid w:val="005A5B26"/>
    <w:rsid w:val="005A6444"/>
    <w:rsid w:val="005A6E67"/>
    <w:rsid w:val="005A7DB6"/>
    <w:rsid w:val="005B05D7"/>
    <w:rsid w:val="005B0EAB"/>
    <w:rsid w:val="005B1559"/>
    <w:rsid w:val="005B16AC"/>
    <w:rsid w:val="005B2720"/>
    <w:rsid w:val="005B3A7F"/>
    <w:rsid w:val="005B409C"/>
    <w:rsid w:val="005B45CD"/>
    <w:rsid w:val="005B540F"/>
    <w:rsid w:val="005B6B22"/>
    <w:rsid w:val="005B6BAF"/>
    <w:rsid w:val="005B7105"/>
    <w:rsid w:val="005C12E7"/>
    <w:rsid w:val="005C1419"/>
    <w:rsid w:val="005C183E"/>
    <w:rsid w:val="005C1BDB"/>
    <w:rsid w:val="005C1C94"/>
    <w:rsid w:val="005C1FBD"/>
    <w:rsid w:val="005C2651"/>
    <w:rsid w:val="005C2923"/>
    <w:rsid w:val="005C2DAA"/>
    <w:rsid w:val="005C2ECB"/>
    <w:rsid w:val="005C359C"/>
    <w:rsid w:val="005C4B6B"/>
    <w:rsid w:val="005C5186"/>
    <w:rsid w:val="005C5A27"/>
    <w:rsid w:val="005C6441"/>
    <w:rsid w:val="005C7244"/>
    <w:rsid w:val="005C7492"/>
    <w:rsid w:val="005C75DC"/>
    <w:rsid w:val="005C7A88"/>
    <w:rsid w:val="005C7D24"/>
    <w:rsid w:val="005D008B"/>
    <w:rsid w:val="005D08A7"/>
    <w:rsid w:val="005D08DA"/>
    <w:rsid w:val="005D1456"/>
    <w:rsid w:val="005D1F26"/>
    <w:rsid w:val="005D204D"/>
    <w:rsid w:val="005D2321"/>
    <w:rsid w:val="005D31E4"/>
    <w:rsid w:val="005D3A0C"/>
    <w:rsid w:val="005D453B"/>
    <w:rsid w:val="005D5264"/>
    <w:rsid w:val="005D5A6D"/>
    <w:rsid w:val="005D6330"/>
    <w:rsid w:val="005D7276"/>
    <w:rsid w:val="005D7A3F"/>
    <w:rsid w:val="005D7C0E"/>
    <w:rsid w:val="005D7E0C"/>
    <w:rsid w:val="005E023B"/>
    <w:rsid w:val="005E0CE6"/>
    <w:rsid w:val="005E1086"/>
    <w:rsid w:val="005E169B"/>
    <w:rsid w:val="005E19A9"/>
    <w:rsid w:val="005E19CA"/>
    <w:rsid w:val="005E29DD"/>
    <w:rsid w:val="005E2E1C"/>
    <w:rsid w:val="005E3D05"/>
    <w:rsid w:val="005E3D09"/>
    <w:rsid w:val="005E472A"/>
    <w:rsid w:val="005E4881"/>
    <w:rsid w:val="005E52EA"/>
    <w:rsid w:val="005E5856"/>
    <w:rsid w:val="005E5A86"/>
    <w:rsid w:val="005E6CF4"/>
    <w:rsid w:val="005E700B"/>
    <w:rsid w:val="005F04EE"/>
    <w:rsid w:val="005F0699"/>
    <w:rsid w:val="005F0CD5"/>
    <w:rsid w:val="005F0E10"/>
    <w:rsid w:val="005F18DE"/>
    <w:rsid w:val="005F1C40"/>
    <w:rsid w:val="005F440B"/>
    <w:rsid w:val="005F46D9"/>
    <w:rsid w:val="005F555E"/>
    <w:rsid w:val="005F5700"/>
    <w:rsid w:val="005F65D7"/>
    <w:rsid w:val="005F727A"/>
    <w:rsid w:val="005F76F7"/>
    <w:rsid w:val="006000FB"/>
    <w:rsid w:val="006012A4"/>
    <w:rsid w:val="006013CA"/>
    <w:rsid w:val="0060204B"/>
    <w:rsid w:val="00604962"/>
    <w:rsid w:val="006050E3"/>
    <w:rsid w:val="006052F5"/>
    <w:rsid w:val="00605E41"/>
    <w:rsid w:val="00607D25"/>
    <w:rsid w:val="0061021D"/>
    <w:rsid w:val="00610F9A"/>
    <w:rsid w:val="00610FC2"/>
    <w:rsid w:val="00611691"/>
    <w:rsid w:val="00612143"/>
    <w:rsid w:val="00612D70"/>
    <w:rsid w:val="00613256"/>
    <w:rsid w:val="0061399D"/>
    <w:rsid w:val="00613B10"/>
    <w:rsid w:val="0061410F"/>
    <w:rsid w:val="00615686"/>
    <w:rsid w:val="006158B8"/>
    <w:rsid w:val="00615EDF"/>
    <w:rsid w:val="006163B3"/>
    <w:rsid w:val="0061672B"/>
    <w:rsid w:val="00616D39"/>
    <w:rsid w:val="00617A9E"/>
    <w:rsid w:val="00617FED"/>
    <w:rsid w:val="00620040"/>
    <w:rsid w:val="006216BA"/>
    <w:rsid w:val="00621BA3"/>
    <w:rsid w:val="00621ED0"/>
    <w:rsid w:val="006224FB"/>
    <w:rsid w:val="00622765"/>
    <w:rsid w:val="00622EA8"/>
    <w:rsid w:val="00623217"/>
    <w:rsid w:val="0062332D"/>
    <w:rsid w:val="006234B8"/>
    <w:rsid w:val="006236A8"/>
    <w:rsid w:val="00623993"/>
    <w:rsid w:val="0062478B"/>
    <w:rsid w:val="00624D44"/>
    <w:rsid w:val="00624D93"/>
    <w:rsid w:val="00625832"/>
    <w:rsid w:val="00625ADD"/>
    <w:rsid w:val="00626C33"/>
    <w:rsid w:val="006304E5"/>
    <w:rsid w:val="006317CA"/>
    <w:rsid w:val="006318AE"/>
    <w:rsid w:val="00631D61"/>
    <w:rsid w:val="00632EF2"/>
    <w:rsid w:val="00633056"/>
    <w:rsid w:val="00633634"/>
    <w:rsid w:val="006345F6"/>
    <w:rsid w:val="00634786"/>
    <w:rsid w:val="00634EC1"/>
    <w:rsid w:val="00635C57"/>
    <w:rsid w:val="00636394"/>
    <w:rsid w:val="00636F25"/>
    <w:rsid w:val="0063718C"/>
    <w:rsid w:val="006407A3"/>
    <w:rsid w:val="00640EA9"/>
    <w:rsid w:val="00641E7F"/>
    <w:rsid w:val="00642DD6"/>
    <w:rsid w:val="00642E35"/>
    <w:rsid w:val="00642F01"/>
    <w:rsid w:val="0064383F"/>
    <w:rsid w:val="006438B3"/>
    <w:rsid w:val="00643BF0"/>
    <w:rsid w:val="00644039"/>
    <w:rsid w:val="00644398"/>
    <w:rsid w:val="00644A3B"/>
    <w:rsid w:val="00644E43"/>
    <w:rsid w:val="00645E1F"/>
    <w:rsid w:val="00646E5F"/>
    <w:rsid w:val="00646F1F"/>
    <w:rsid w:val="00646F43"/>
    <w:rsid w:val="00647550"/>
    <w:rsid w:val="00647D5C"/>
    <w:rsid w:val="00647EA7"/>
    <w:rsid w:val="0065067D"/>
    <w:rsid w:val="0065080E"/>
    <w:rsid w:val="00652826"/>
    <w:rsid w:val="00652AF1"/>
    <w:rsid w:val="00652C48"/>
    <w:rsid w:val="00653614"/>
    <w:rsid w:val="006536EA"/>
    <w:rsid w:val="00653F48"/>
    <w:rsid w:val="00654136"/>
    <w:rsid w:val="006545B4"/>
    <w:rsid w:val="00656DD4"/>
    <w:rsid w:val="00657790"/>
    <w:rsid w:val="006577E1"/>
    <w:rsid w:val="00657CA0"/>
    <w:rsid w:val="00660766"/>
    <w:rsid w:val="006607A7"/>
    <w:rsid w:val="00661335"/>
    <w:rsid w:val="00661464"/>
    <w:rsid w:val="00663149"/>
    <w:rsid w:val="006635A4"/>
    <w:rsid w:val="00663A0F"/>
    <w:rsid w:val="00664396"/>
    <w:rsid w:val="0066478E"/>
    <w:rsid w:val="00665C8B"/>
    <w:rsid w:val="00666075"/>
    <w:rsid w:val="006665C7"/>
    <w:rsid w:val="0066681D"/>
    <w:rsid w:val="00667679"/>
    <w:rsid w:val="00667F03"/>
    <w:rsid w:val="00670195"/>
    <w:rsid w:val="006701E6"/>
    <w:rsid w:val="00670803"/>
    <w:rsid w:val="00671EFC"/>
    <w:rsid w:val="006723A2"/>
    <w:rsid w:val="00672E08"/>
    <w:rsid w:val="00672E63"/>
    <w:rsid w:val="00672F53"/>
    <w:rsid w:val="00674262"/>
    <w:rsid w:val="00675328"/>
    <w:rsid w:val="00675CB9"/>
    <w:rsid w:val="006767BB"/>
    <w:rsid w:val="00677006"/>
    <w:rsid w:val="006801FA"/>
    <w:rsid w:val="00680A80"/>
    <w:rsid w:val="006813EF"/>
    <w:rsid w:val="00683518"/>
    <w:rsid w:val="006837CE"/>
    <w:rsid w:val="00683E53"/>
    <w:rsid w:val="00684507"/>
    <w:rsid w:val="00684574"/>
    <w:rsid w:val="0068472E"/>
    <w:rsid w:val="0068558A"/>
    <w:rsid w:val="00686341"/>
    <w:rsid w:val="00687FB9"/>
    <w:rsid w:val="006904D3"/>
    <w:rsid w:val="00691B5F"/>
    <w:rsid w:val="006922A3"/>
    <w:rsid w:val="00692452"/>
    <w:rsid w:val="006929EA"/>
    <w:rsid w:val="00692A82"/>
    <w:rsid w:val="00692C9E"/>
    <w:rsid w:val="00693508"/>
    <w:rsid w:val="0069355F"/>
    <w:rsid w:val="00694B5E"/>
    <w:rsid w:val="00694BF8"/>
    <w:rsid w:val="00695401"/>
    <w:rsid w:val="0069632A"/>
    <w:rsid w:val="0069740F"/>
    <w:rsid w:val="006974D3"/>
    <w:rsid w:val="006A0829"/>
    <w:rsid w:val="006A1D12"/>
    <w:rsid w:val="006A1D92"/>
    <w:rsid w:val="006A28A6"/>
    <w:rsid w:val="006A2A46"/>
    <w:rsid w:val="006A37EE"/>
    <w:rsid w:val="006A48AB"/>
    <w:rsid w:val="006A5A20"/>
    <w:rsid w:val="006A5B29"/>
    <w:rsid w:val="006A5F1D"/>
    <w:rsid w:val="006A677C"/>
    <w:rsid w:val="006A74EA"/>
    <w:rsid w:val="006A757E"/>
    <w:rsid w:val="006B05BD"/>
    <w:rsid w:val="006B05C4"/>
    <w:rsid w:val="006B076D"/>
    <w:rsid w:val="006B08B0"/>
    <w:rsid w:val="006B0D39"/>
    <w:rsid w:val="006B1A77"/>
    <w:rsid w:val="006B1FA0"/>
    <w:rsid w:val="006B239A"/>
    <w:rsid w:val="006B2759"/>
    <w:rsid w:val="006B30D2"/>
    <w:rsid w:val="006B4CE0"/>
    <w:rsid w:val="006B4E04"/>
    <w:rsid w:val="006B69B2"/>
    <w:rsid w:val="006B6A5F"/>
    <w:rsid w:val="006B6A7A"/>
    <w:rsid w:val="006B6B3E"/>
    <w:rsid w:val="006B753E"/>
    <w:rsid w:val="006B7D7F"/>
    <w:rsid w:val="006B7E21"/>
    <w:rsid w:val="006C047F"/>
    <w:rsid w:val="006C1491"/>
    <w:rsid w:val="006C19E9"/>
    <w:rsid w:val="006C25B8"/>
    <w:rsid w:val="006C2906"/>
    <w:rsid w:val="006C2AA5"/>
    <w:rsid w:val="006C3589"/>
    <w:rsid w:val="006C393F"/>
    <w:rsid w:val="006C4050"/>
    <w:rsid w:val="006C4A12"/>
    <w:rsid w:val="006C4F9C"/>
    <w:rsid w:val="006C60EB"/>
    <w:rsid w:val="006C6720"/>
    <w:rsid w:val="006D00AA"/>
    <w:rsid w:val="006D074E"/>
    <w:rsid w:val="006D0F52"/>
    <w:rsid w:val="006D1250"/>
    <w:rsid w:val="006D18BB"/>
    <w:rsid w:val="006D1D8A"/>
    <w:rsid w:val="006D2D0B"/>
    <w:rsid w:val="006D35FF"/>
    <w:rsid w:val="006D36FC"/>
    <w:rsid w:val="006D38AC"/>
    <w:rsid w:val="006D3E09"/>
    <w:rsid w:val="006D3F6C"/>
    <w:rsid w:val="006D69ED"/>
    <w:rsid w:val="006D6AC5"/>
    <w:rsid w:val="006D7728"/>
    <w:rsid w:val="006D7915"/>
    <w:rsid w:val="006D7BC5"/>
    <w:rsid w:val="006D7C96"/>
    <w:rsid w:val="006E0014"/>
    <w:rsid w:val="006E08CE"/>
    <w:rsid w:val="006E14E7"/>
    <w:rsid w:val="006E1A65"/>
    <w:rsid w:val="006E2AAC"/>
    <w:rsid w:val="006E4241"/>
    <w:rsid w:val="006E4BFB"/>
    <w:rsid w:val="006E58B5"/>
    <w:rsid w:val="006E6705"/>
    <w:rsid w:val="006E6A3B"/>
    <w:rsid w:val="006E782C"/>
    <w:rsid w:val="006E7AD1"/>
    <w:rsid w:val="006E7DA8"/>
    <w:rsid w:val="006F049D"/>
    <w:rsid w:val="006F0890"/>
    <w:rsid w:val="006F19DA"/>
    <w:rsid w:val="006F1D95"/>
    <w:rsid w:val="006F23E0"/>
    <w:rsid w:val="006F2C9E"/>
    <w:rsid w:val="006F3158"/>
    <w:rsid w:val="006F3BB5"/>
    <w:rsid w:val="006F4F02"/>
    <w:rsid w:val="006F5677"/>
    <w:rsid w:val="006F5E24"/>
    <w:rsid w:val="006F603C"/>
    <w:rsid w:val="006F6505"/>
    <w:rsid w:val="006F6709"/>
    <w:rsid w:val="006F67E5"/>
    <w:rsid w:val="006F6EEA"/>
    <w:rsid w:val="006F7AD5"/>
    <w:rsid w:val="0070031B"/>
    <w:rsid w:val="007007A3"/>
    <w:rsid w:val="007008AC"/>
    <w:rsid w:val="00700F66"/>
    <w:rsid w:val="0070300B"/>
    <w:rsid w:val="00703A0C"/>
    <w:rsid w:val="00703C6E"/>
    <w:rsid w:val="00703D4D"/>
    <w:rsid w:val="007040AD"/>
    <w:rsid w:val="007046AD"/>
    <w:rsid w:val="00705373"/>
    <w:rsid w:val="007057FA"/>
    <w:rsid w:val="00705AE1"/>
    <w:rsid w:val="00705F6F"/>
    <w:rsid w:val="00706DD6"/>
    <w:rsid w:val="00707E60"/>
    <w:rsid w:val="00707E93"/>
    <w:rsid w:val="007103A0"/>
    <w:rsid w:val="00710480"/>
    <w:rsid w:val="007107CF"/>
    <w:rsid w:val="00710C32"/>
    <w:rsid w:val="007116E7"/>
    <w:rsid w:val="00712738"/>
    <w:rsid w:val="00712DA2"/>
    <w:rsid w:val="00713017"/>
    <w:rsid w:val="0071479D"/>
    <w:rsid w:val="00714BE5"/>
    <w:rsid w:val="00714E1E"/>
    <w:rsid w:val="0071513C"/>
    <w:rsid w:val="00715E36"/>
    <w:rsid w:val="0071613A"/>
    <w:rsid w:val="007167E4"/>
    <w:rsid w:val="00716A0B"/>
    <w:rsid w:val="00716B88"/>
    <w:rsid w:val="007175FA"/>
    <w:rsid w:val="00717966"/>
    <w:rsid w:val="00717CB8"/>
    <w:rsid w:val="00717CC7"/>
    <w:rsid w:val="00720AFB"/>
    <w:rsid w:val="00721B17"/>
    <w:rsid w:val="00722203"/>
    <w:rsid w:val="00722215"/>
    <w:rsid w:val="007235EC"/>
    <w:rsid w:val="0072382E"/>
    <w:rsid w:val="007238D8"/>
    <w:rsid w:val="0072392E"/>
    <w:rsid w:val="00724E91"/>
    <w:rsid w:val="007251BD"/>
    <w:rsid w:val="007257CB"/>
    <w:rsid w:val="0072633A"/>
    <w:rsid w:val="00726B25"/>
    <w:rsid w:val="0073066A"/>
    <w:rsid w:val="007317F9"/>
    <w:rsid w:val="00731B82"/>
    <w:rsid w:val="00731C3F"/>
    <w:rsid w:val="00732E64"/>
    <w:rsid w:val="007333A0"/>
    <w:rsid w:val="007337C9"/>
    <w:rsid w:val="00733818"/>
    <w:rsid w:val="007338AC"/>
    <w:rsid w:val="00734D52"/>
    <w:rsid w:val="0073558B"/>
    <w:rsid w:val="00736126"/>
    <w:rsid w:val="00736157"/>
    <w:rsid w:val="007372E1"/>
    <w:rsid w:val="00740120"/>
    <w:rsid w:val="007404E1"/>
    <w:rsid w:val="00740BDC"/>
    <w:rsid w:val="007415BE"/>
    <w:rsid w:val="0074189A"/>
    <w:rsid w:val="00742C72"/>
    <w:rsid w:val="007439F2"/>
    <w:rsid w:val="00744124"/>
    <w:rsid w:val="0074440E"/>
    <w:rsid w:val="007445FD"/>
    <w:rsid w:val="00744B5C"/>
    <w:rsid w:val="00745539"/>
    <w:rsid w:val="00745C36"/>
    <w:rsid w:val="00746874"/>
    <w:rsid w:val="00746F7D"/>
    <w:rsid w:val="00747B08"/>
    <w:rsid w:val="00747EC9"/>
    <w:rsid w:val="007501C5"/>
    <w:rsid w:val="0075074D"/>
    <w:rsid w:val="00750DA0"/>
    <w:rsid w:val="00751C0D"/>
    <w:rsid w:val="007522B5"/>
    <w:rsid w:val="00752859"/>
    <w:rsid w:val="00752DF1"/>
    <w:rsid w:val="0075484D"/>
    <w:rsid w:val="007548D3"/>
    <w:rsid w:val="007548FF"/>
    <w:rsid w:val="00754D88"/>
    <w:rsid w:val="00756182"/>
    <w:rsid w:val="0075630C"/>
    <w:rsid w:val="007570B1"/>
    <w:rsid w:val="007574F5"/>
    <w:rsid w:val="007579B4"/>
    <w:rsid w:val="007604AF"/>
    <w:rsid w:val="00760FC6"/>
    <w:rsid w:val="007611EE"/>
    <w:rsid w:val="007613FB"/>
    <w:rsid w:val="0076285D"/>
    <w:rsid w:val="00762B84"/>
    <w:rsid w:val="00762E23"/>
    <w:rsid w:val="007637D0"/>
    <w:rsid w:val="0076397F"/>
    <w:rsid w:val="00763E30"/>
    <w:rsid w:val="00764760"/>
    <w:rsid w:val="0076478A"/>
    <w:rsid w:val="0076478F"/>
    <w:rsid w:val="00764AD5"/>
    <w:rsid w:val="007653B2"/>
    <w:rsid w:val="007659D4"/>
    <w:rsid w:val="0076652B"/>
    <w:rsid w:val="00766663"/>
    <w:rsid w:val="0076749F"/>
    <w:rsid w:val="00770054"/>
    <w:rsid w:val="00771567"/>
    <w:rsid w:val="007718B9"/>
    <w:rsid w:val="007737B9"/>
    <w:rsid w:val="00774B88"/>
    <w:rsid w:val="00775B3C"/>
    <w:rsid w:val="0077669C"/>
    <w:rsid w:val="00776884"/>
    <w:rsid w:val="0077781E"/>
    <w:rsid w:val="00777846"/>
    <w:rsid w:val="00777870"/>
    <w:rsid w:val="00777A35"/>
    <w:rsid w:val="00777CBC"/>
    <w:rsid w:val="007814B0"/>
    <w:rsid w:val="0078182C"/>
    <w:rsid w:val="00781960"/>
    <w:rsid w:val="00781CEC"/>
    <w:rsid w:val="00781D5F"/>
    <w:rsid w:val="00781FA7"/>
    <w:rsid w:val="0078251A"/>
    <w:rsid w:val="00782B3F"/>
    <w:rsid w:val="00783057"/>
    <w:rsid w:val="0078313C"/>
    <w:rsid w:val="00783382"/>
    <w:rsid w:val="007836B8"/>
    <w:rsid w:val="007836EE"/>
    <w:rsid w:val="007838F0"/>
    <w:rsid w:val="00784511"/>
    <w:rsid w:val="007847AB"/>
    <w:rsid w:val="00785AD6"/>
    <w:rsid w:val="00785FBB"/>
    <w:rsid w:val="00786042"/>
    <w:rsid w:val="00786B26"/>
    <w:rsid w:val="00787500"/>
    <w:rsid w:val="00787A3D"/>
    <w:rsid w:val="0079043B"/>
    <w:rsid w:val="00790EED"/>
    <w:rsid w:val="0079101E"/>
    <w:rsid w:val="00791EDE"/>
    <w:rsid w:val="00793485"/>
    <w:rsid w:val="007935F5"/>
    <w:rsid w:val="0079371F"/>
    <w:rsid w:val="007942EF"/>
    <w:rsid w:val="00794AD1"/>
    <w:rsid w:val="00795010"/>
    <w:rsid w:val="007954BE"/>
    <w:rsid w:val="007956D7"/>
    <w:rsid w:val="0079591A"/>
    <w:rsid w:val="00795AA2"/>
    <w:rsid w:val="00795B81"/>
    <w:rsid w:val="00795D61"/>
    <w:rsid w:val="00795D6C"/>
    <w:rsid w:val="00796913"/>
    <w:rsid w:val="00796C28"/>
    <w:rsid w:val="0079750C"/>
    <w:rsid w:val="007A0120"/>
    <w:rsid w:val="007A138B"/>
    <w:rsid w:val="007A1733"/>
    <w:rsid w:val="007A293C"/>
    <w:rsid w:val="007A2C8C"/>
    <w:rsid w:val="007A4D52"/>
    <w:rsid w:val="007A5460"/>
    <w:rsid w:val="007A5D58"/>
    <w:rsid w:val="007A5F91"/>
    <w:rsid w:val="007A5FDC"/>
    <w:rsid w:val="007A68AB"/>
    <w:rsid w:val="007A74A4"/>
    <w:rsid w:val="007A78A4"/>
    <w:rsid w:val="007B071F"/>
    <w:rsid w:val="007B0D82"/>
    <w:rsid w:val="007B0E43"/>
    <w:rsid w:val="007B0F55"/>
    <w:rsid w:val="007B0FCE"/>
    <w:rsid w:val="007B2491"/>
    <w:rsid w:val="007B289D"/>
    <w:rsid w:val="007B2DB0"/>
    <w:rsid w:val="007B2F1C"/>
    <w:rsid w:val="007B3A5E"/>
    <w:rsid w:val="007B4420"/>
    <w:rsid w:val="007B454B"/>
    <w:rsid w:val="007B49C0"/>
    <w:rsid w:val="007B4B03"/>
    <w:rsid w:val="007B5280"/>
    <w:rsid w:val="007B706E"/>
    <w:rsid w:val="007B7829"/>
    <w:rsid w:val="007C033E"/>
    <w:rsid w:val="007C096E"/>
    <w:rsid w:val="007C0A84"/>
    <w:rsid w:val="007C0BC8"/>
    <w:rsid w:val="007C0F75"/>
    <w:rsid w:val="007C108F"/>
    <w:rsid w:val="007C152D"/>
    <w:rsid w:val="007C1EF5"/>
    <w:rsid w:val="007C2D53"/>
    <w:rsid w:val="007C3703"/>
    <w:rsid w:val="007C4228"/>
    <w:rsid w:val="007C5B39"/>
    <w:rsid w:val="007C6959"/>
    <w:rsid w:val="007C7368"/>
    <w:rsid w:val="007C7DE7"/>
    <w:rsid w:val="007D04F5"/>
    <w:rsid w:val="007D19A1"/>
    <w:rsid w:val="007D2B86"/>
    <w:rsid w:val="007D393D"/>
    <w:rsid w:val="007D421D"/>
    <w:rsid w:val="007D4470"/>
    <w:rsid w:val="007D497D"/>
    <w:rsid w:val="007D4CE5"/>
    <w:rsid w:val="007D5426"/>
    <w:rsid w:val="007D58A1"/>
    <w:rsid w:val="007D5B98"/>
    <w:rsid w:val="007D5F63"/>
    <w:rsid w:val="007D7194"/>
    <w:rsid w:val="007D7B1A"/>
    <w:rsid w:val="007E0498"/>
    <w:rsid w:val="007E1D21"/>
    <w:rsid w:val="007E1E88"/>
    <w:rsid w:val="007E21DE"/>
    <w:rsid w:val="007E22EC"/>
    <w:rsid w:val="007E3A06"/>
    <w:rsid w:val="007E4D0F"/>
    <w:rsid w:val="007E4EA8"/>
    <w:rsid w:val="007E4FED"/>
    <w:rsid w:val="007E57CB"/>
    <w:rsid w:val="007E6003"/>
    <w:rsid w:val="007E6257"/>
    <w:rsid w:val="007E6432"/>
    <w:rsid w:val="007E6763"/>
    <w:rsid w:val="007E67A6"/>
    <w:rsid w:val="007E7085"/>
    <w:rsid w:val="007E777B"/>
    <w:rsid w:val="007E796E"/>
    <w:rsid w:val="007E7A66"/>
    <w:rsid w:val="007E7D03"/>
    <w:rsid w:val="007F069C"/>
    <w:rsid w:val="007F1342"/>
    <w:rsid w:val="007F1A2A"/>
    <w:rsid w:val="007F1A3D"/>
    <w:rsid w:val="007F211B"/>
    <w:rsid w:val="007F2233"/>
    <w:rsid w:val="007F287F"/>
    <w:rsid w:val="007F30A6"/>
    <w:rsid w:val="007F4131"/>
    <w:rsid w:val="007F41B4"/>
    <w:rsid w:val="007F48F5"/>
    <w:rsid w:val="007F4F5E"/>
    <w:rsid w:val="007F6FDB"/>
    <w:rsid w:val="007F7BA4"/>
    <w:rsid w:val="007F7FF6"/>
    <w:rsid w:val="008001AD"/>
    <w:rsid w:val="0080065A"/>
    <w:rsid w:val="00800E2C"/>
    <w:rsid w:val="00801388"/>
    <w:rsid w:val="00801C72"/>
    <w:rsid w:val="00801E55"/>
    <w:rsid w:val="0080272C"/>
    <w:rsid w:val="00803129"/>
    <w:rsid w:val="008042A2"/>
    <w:rsid w:val="00804EE4"/>
    <w:rsid w:val="008051ED"/>
    <w:rsid w:val="008057F0"/>
    <w:rsid w:val="00805B35"/>
    <w:rsid w:val="008067C2"/>
    <w:rsid w:val="00806E66"/>
    <w:rsid w:val="00810224"/>
    <w:rsid w:val="008106AE"/>
    <w:rsid w:val="00810873"/>
    <w:rsid w:val="0081117C"/>
    <w:rsid w:val="008113E9"/>
    <w:rsid w:val="0081140F"/>
    <w:rsid w:val="008130DB"/>
    <w:rsid w:val="00814065"/>
    <w:rsid w:val="0081564C"/>
    <w:rsid w:val="00815981"/>
    <w:rsid w:val="00815A66"/>
    <w:rsid w:val="00816069"/>
    <w:rsid w:val="00816202"/>
    <w:rsid w:val="0081673E"/>
    <w:rsid w:val="00817170"/>
    <w:rsid w:val="00817B26"/>
    <w:rsid w:val="00817F72"/>
    <w:rsid w:val="0082023E"/>
    <w:rsid w:val="00820328"/>
    <w:rsid w:val="00821010"/>
    <w:rsid w:val="00821083"/>
    <w:rsid w:val="00821A39"/>
    <w:rsid w:val="00821DD9"/>
    <w:rsid w:val="00821EEE"/>
    <w:rsid w:val="00822140"/>
    <w:rsid w:val="008222AA"/>
    <w:rsid w:val="0082272B"/>
    <w:rsid w:val="00822875"/>
    <w:rsid w:val="00823C34"/>
    <w:rsid w:val="00824322"/>
    <w:rsid w:val="00826921"/>
    <w:rsid w:val="0082759E"/>
    <w:rsid w:val="00827BF4"/>
    <w:rsid w:val="00827EFE"/>
    <w:rsid w:val="008304D0"/>
    <w:rsid w:val="008309E7"/>
    <w:rsid w:val="0083157E"/>
    <w:rsid w:val="00831932"/>
    <w:rsid w:val="00831D86"/>
    <w:rsid w:val="00832906"/>
    <w:rsid w:val="00832A3B"/>
    <w:rsid w:val="00832D25"/>
    <w:rsid w:val="00832E5A"/>
    <w:rsid w:val="0083329F"/>
    <w:rsid w:val="008337AA"/>
    <w:rsid w:val="00833EAE"/>
    <w:rsid w:val="00833F09"/>
    <w:rsid w:val="00834058"/>
    <w:rsid w:val="0083414B"/>
    <w:rsid w:val="008345A2"/>
    <w:rsid w:val="008345B3"/>
    <w:rsid w:val="00835094"/>
    <w:rsid w:val="008356A3"/>
    <w:rsid w:val="00836308"/>
    <w:rsid w:val="00836674"/>
    <w:rsid w:val="008367DC"/>
    <w:rsid w:val="008371E5"/>
    <w:rsid w:val="00837618"/>
    <w:rsid w:val="00837AB8"/>
    <w:rsid w:val="00840350"/>
    <w:rsid w:val="0084055C"/>
    <w:rsid w:val="00840A24"/>
    <w:rsid w:val="00840D6A"/>
    <w:rsid w:val="00840F06"/>
    <w:rsid w:val="008411A0"/>
    <w:rsid w:val="0084127B"/>
    <w:rsid w:val="00841843"/>
    <w:rsid w:val="008422E5"/>
    <w:rsid w:val="00842369"/>
    <w:rsid w:val="008425B7"/>
    <w:rsid w:val="008428DC"/>
    <w:rsid w:val="00843951"/>
    <w:rsid w:val="008442D2"/>
    <w:rsid w:val="00844D1F"/>
    <w:rsid w:val="00844E89"/>
    <w:rsid w:val="00844EAA"/>
    <w:rsid w:val="00845030"/>
    <w:rsid w:val="00845481"/>
    <w:rsid w:val="008457EB"/>
    <w:rsid w:val="00845A8B"/>
    <w:rsid w:val="00845A98"/>
    <w:rsid w:val="00845ECF"/>
    <w:rsid w:val="00846684"/>
    <w:rsid w:val="00846B47"/>
    <w:rsid w:val="00846FB3"/>
    <w:rsid w:val="00847A5B"/>
    <w:rsid w:val="00847D10"/>
    <w:rsid w:val="00847F21"/>
    <w:rsid w:val="008507B9"/>
    <w:rsid w:val="00850B0C"/>
    <w:rsid w:val="008519C0"/>
    <w:rsid w:val="00852210"/>
    <w:rsid w:val="00852544"/>
    <w:rsid w:val="00852B81"/>
    <w:rsid w:val="00852CF2"/>
    <w:rsid w:val="00852E72"/>
    <w:rsid w:val="00853FF0"/>
    <w:rsid w:val="008544CC"/>
    <w:rsid w:val="00854B53"/>
    <w:rsid w:val="008552AD"/>
    <w:rsid w:val="008555EB"/>
    <w:rsid w:val="00855B20"/>
    <w:rsid w:val="0085637F"/>
    <w:rsid w:val="00856F8F"/>
    <w:rsid w:val="008575B8"/>
    <w:rsid w:val="008579A2"/>
    <w:rsid w:val="00857D4E"/>
    <w:rsid w:val="00860043"/>
    <w:rsid w:val="00860871"/>
    <w:rsid w:val="00861911"/>
    <w:rsid w:val="00861AE2"/>
    <w:rsid w:val="00861B44"/>
    <w:rsid w:val="00861B79"/>
    <w:rsid w:val="00862265"/>
    <w:rsid w:val="00863A1B"/>
    <w:rsid w:val="00864802"/>
    <w:rsid w:val="00865226"/>
    <w:rsid w:val="00865406"/>
    <w:rsid w:val="00865FFF"/>
    <w:rsid w:val="008663BF"/>
    <w:rsid w:val="00867763"/>
    <w:rsid w:val="00871C5A"/>
    <w:rsid w:val="00871C6B"/>
    <w:rsid w:val="00871F68"/>
    <w:rsid w:val="0087239E"/>
    <w:rsid w:val="00872C52"/>
    <w:rsid w:val="0087301D"/>
    <w:rsid w:val="00874097"/>
    <w:rsid w:val="00874F93"/>
    <w:rsid w:val="00875417"/>
    <w:rsid w:val="0087554E"/>
    <w:rsid w:val="008756B6"/>
    <w:rsid w:val="00875E60"/>
    <w:rsid w:val="00877ADB"/>
    <w:rsid w:val="00877EF5"/>
    <w:rsid w:val="00880270"/>
    <w:rsid w:val="008803DE"/>
    <w:rsid w:val="0088074B"/>
    <w:rsid w:val="00880ABC"/>
    <w:rsid w:val="00880CDF"/>
    <w:rsid w:val="00880F0D"/>
    <w:rsid w:val="00881A68"/>
    <w:rsid w:val="00882047"/>
    <w:rsid w:val="00882E62"/>
    <w:rsid w:val="00883FED"/>
    <w:rsid w:val="00884670"/>
    <w:rsid w:val="008847DE"/>
    <w:rsid w:val="00885408"/>
    <w:rsid w:val="00885C30"/>
    <w:rsid w:val="00886CFC"/>
    <w:rsid w:val="00887B15"/>
    <w:rsid w:val="00890535"/>
    <w:rsid w:val="0089124C"/>
    <w:rsid w:val="00891375"/>
    <w:rsid w:val="00891E3C"/>
    <w:rsid w:val="00891F07"/>
    <w:rsid w:val="008929F8"/>
    <w:rsid w:val="008933D0"/>
    <w:rsid w:val="008940B6"/>
    <w:rsid w:val="008946AD"/>
    <w:rsid w:val="00894C61"/>
    <w:rsid w:val="00895AFC"/>
    <w:rsid w:val="00895F91"/>
    <w:rsid w:val="008963D1"/>
    <w:rsid w:val="0089667D"/>
    <w:rsid w:val="008A06A7"/>
    <w:rsid w:val="008A23E7"/>
    <w:rsid w:val="008A2770"/>
    <w:rsid w:val="008A2C4E"/>
    <w:rsid w:val="008A3085"/>
    <w:rsid w:val="008A35C3"/>
    <w:rsid w:val="008A3AC7"/>
    <w:rsid w:val="008A3B50"/>
    <w:rsid w:val="008A3B8A"/>
    <w:rsid w:val="008A3D78"/>
    <w:rsid w:val="008A477A"/>
    <w:rsid w:val="008A4B06"/>
    <w:rsid w:val="008A5220"/>
    <w:rsid w:val="008A5B80"/>
    <w:rsid w:val="008A5C34"/>
    <w:rsid w:val="008A6CAF"/>
    <w:rsid w:val="008A6DAB"/>
    <w:rsid w:val="008A6ED7"/>
    <w:rsid w:val="008B0941"/>
    <w:rsid w:val="008B0A66"/>
    <w:rsid w:val="008B0C91"/>
    <w:rsid w:val="008B1F7B"/>
    <w:rsid w:val="008B36A4"/>
    <w:rsid w:val="008B4A01"/>
    <w:rsid w:val="008B50A9"/>
    <w:rsid w:val="008B53C1"/>
    <w:rsid w:val="008B551B"/>
    <w:rsid w:val="008B5F98"/>
    <w:rsid w:val="008B618C"/>
    <w:rsid w:val="008B67F8"/>
    <w:rsid w:val="008B6FD5"/>
    <w:rsid w:val="008B7ACA"/>
    <w:rsid w:val="008B7D4E"/>
    <w:rsid w:val="008C01BE"/>
    <w:rsid w:val="008C01DA"/>
    <w:rsid w:val="008C0344"/>
    <w:rsid w:val="008C1242"/>
    <w:rsid w:val="008C1915"/>
    <w:rsid w:val="008C1B5C"/>
    <w:rsid w:val="008C25D0"/>
    <w:rsid w:val="008C3517"/>
    <w:rsid w:val="008C3855"/>
    <w:rsid w:val="008C4CA9"/>
    <w:rsid w:val="008C52FA"/>
    <w:rsid w:val="008C55F3"/>
    <w:rsid w:val="008C66BD"/>
    <w:rsid w:val="008C6DE1"/>
    <w:rsid w:val="008C7CD2"/>
    <w:rsid w:val="008D125F"/>
    <w:rsid w:val="008D1344"/>
    <w:rsid w:val="008D17B6"/>
    <w:rsid w:val="008D1CA5"/>
    <w:rsid w:val="008D20F3"/>
    <w:rsid w:val="008D2436"/>
    <w:rsid w:val="008D2A08"/>
    <w:rsid w:val="008D2CBE"/>
    <w:rsid w:val="008D3437"/>
    <w:rsid w:val="008D40FC"/>
    <w:rsid w:val="008D42F7"/>
    <w:rsid w:val="008D4607"/>
    <w:rsid w:val="008D6DC3"/>
    <w:rsid w:val="008D7287"/>
    <w:rsid w:val="008D79BF"/>
    <w:rsid w:val="008E08BE"/>
    <w:rsid w:val="008E0A46"/>
    <w:rsid w:val="008E1563"/>
    <w:rsid w:val="008E17CE"/>
    <w:rsid w:val="008E1C92"/>
    <w:rsid w:val="008E29F0"/>
    <w:rsid w:val="008E2CB2"/>
    <w:rsid w:val="008E2ECC"/>
    <w:rsid w:val="008E416A"/>
    <w:rsid w:val="008E445D"/>
    <w:rsid w:val="008E47A1"/>
    <w:rsid w:val="008E4842"/>
    <w:rsid w:val="008E4BE2"/>
    <w:rsid w:val="008E54A3"/>
    <w:rsid w:val="008E58F5"/>
    <w:rsid w:val="008E5F4B"/>
    <w:rsid w:val="008E613B"/>
    <w:rsid w:val="008E725B"/>
    <w:rsid w:val="008E73D5"/>
    <w:rsid w:val="008E76B3"/>
    <w:rsid w:val="008F04DC"/>
    <w:rsid w:val="008F0B51"/>
    <w:rsid w:val="008F111A"/>
    <w:rsid w:val="008F16FE"/>
    <w:rsid w:val="008F1895"/>
    <w:rsid w:val="008F2DAE"/>
    <w:rsid w:val="008F3414"/>
    <w:rsid w:val="008F390A"/>
    <w:rsid w:val="008F4661"/>
    <w:rsid w:val="008F4EB5"/>
    <w:rsid w:val="008F6A3C"/>
    <w:rsid w:val="008F6F76"/>
    <w:rsid w:val="008F70E1"/>
    <w:rsid w:val="008F7BB7"/>
    <w:rsid w:val="00900646"/>
    <w:rsid w:val="00900E71"/>
    <w:rsid w:val="00900F74"/>
    <w:rsid w:val="00901C1C"/>
    <w:rsid w:val="00902B14"/>
    <w:rsid w:val="00903E02"/>
    <w:rsid w:val="009042A3"/>
    <w:rsid w:val="00904396"/>
    <w:rsid w:val="009045D7"/>
    <w:rsid w:val="0090540A"/>
    <w:rsid w:val="009055D6"/>
    <w:rsid w:val="009057AD"/>
    <w:rsid w:val="009066A5"/>
    <w:rsid w:val="009076F0"/>
    <w:rsid w:val="00907EBB"/>
    <w:rsid w:val="009100E6"/>
    <w:rsid w:val="00910901"/>
    <w:rsid w:val="00910A30"/>
    <w:rsid w:val="009110E2"/>
    <w:rsid w:val="009111AC"/>
    <w:rsid w:val="009112D7"/>
    <w:rsid w:val="009115CF"/>
    <w:rsid w:val="00912FD0"/>
    <w:rsid w:val="0091304E"/>
    <w:rsid w:val="009135C9"/>
    <w:rsid w:val="009138F5"/>
    <w:rsid w:val="00913A56"/>
    <w:rsid w:val="00913CF6"/>
    <w:rsid w:val="0091413F"/>
    <w:rsid w:val="00914598"/>
    <w:rsid w:val="00914754"/>
    <w:rsid w:val="0091499A"/>
    <w:rsid w:val="009153C0"/>
    <w:rsid w:val="009153DB"/>
    <w:rsid w:val="00915B62"/>
    <w:rsid w:val="0091675F"/>
    <w:rsid w:val="00916939"/>
    <w:rsid w:val="0091733C"/>
    <w:rsid w:val="00917CE9"/>
    <w:rsid w:val="00920013"/>
    <w:rsid w:val="009204CA"/>
    <w:rsid w:val="00920E85"/>
    <w:rsid w:val="0092102A"/>
    <w:rsid w:val="0092132B"/>
    <w:rsid w:val="0092175D"/>
    <w:rsid w:val="00921B2F"/>
    <w:rsid w:val="00922189"/>
    <w:rsid w:val="0092224B"/>
    <w:rsid w:val="00923470"/>
    <w:rsid w:val="00924AC9"/>
    <w:rsid w:val="00924CEF"/>
    <w:rsid w:val="00925034"/>
    <w:rsid w:val="009261E9"/>
    <w:rsid w:val="009267B9"/>
    <w:rsid w:val="009271B1"/>
    <w:rsid w:val="00927CEE"/>
    <w:rsid w:val="009303B3"/>
    <w:rsid w:val="00931656"/>
    <w:rsid w:val="00931810"/>
    <w:rsid w:val="00931B0F"/>
    <w:rsid w:val="00931BC3"/>
    <w:rsid w:val="009320FC"/>
    <w:rsid w:val="00932B9D"/>
    <w:rsid w:val="00932EA4"/>
    <w:rsid w:val="009331E8"/>
    <w:rsid w:val="00933F5B"/>
    <w:rsid w:val="00934187"/>
    <w:rsid w:val="009342A2"/>
    <w:rsid w:val="0093462B"/>
    <w:rsid w:val="00934C9A"/>
    <w:rsid w:val="00934FF8"/>
    <w:rsid w:val="009357BA"/>
    <w:rsid w:val="0093598C"/>
    <w:rsid w:val="00935AF8"/>
    <w:rsid w:val="00935EA8"/>
    <w:rsid w:val="00937011"/>
    <w:rsid w:val="009374DB"/>
    <w:rsid w:val="00937583"/>
    <w:rsid w:val="00937F6C"/>
    <w:rsid w:val="009400B6"/>
    <w:rsid w:val="00940F76"/>
    <w:rsid w:val="00941A67"/>
    <w:rsid w:val="00941C40"/>
    <w:rsid w:val="00942275"/>
    <w:rsid w:val="0094249B"/>
    <w:rsid w:val="0094274F"/>
    <w:rsid w:val="009427EE"/>
    <w:rsid w:val="00942F09"/>
    <w:rsid w:val="00943210"/>
    <w:rsid w:val="0094350F"/>
    <w:rsid w:val="00943756"/>
    <w:rsid w:val="009439B1"/>
    <w:rsid w:val="009439C5"/>
    <w:rsid w:val="00943CC4"/>
    <w:rsid w:val="009442F2"/>
    <w:rsid w:val="00944671"/>
    <w:rsid w:val="0094565B"/>
    <w:rsid w:val="009457EF"/>
    <w:rsid w:val="00945D00"/>
    <w:rsid w:val="0094672F"/>
    <w:rsid w:val="00946FEA"/>
    <w:rsid w:val="00947849"/>
    <w:rsid w:val="00947F44"/>
    <w:rsid w:val="009503C4"/>
    <w:rsid w:val="00950569"/>
    <w:rsid w:val="00950960"/>
    <w:rsid w:val="009517D8"/>
    <w:rsid w:val="00951BD6"/>
    <w:rsid w:val="009523B6"/>
    <w:rsid w:val="00953E50"/>
    <w:rsid w:val="0095463F"/>
    <w:rsid w:val="00954FA0"/>
    <w:rsid w:val="009557AE"/>
    <w:rsid w:val="00955BE3"/>
    <w:rsid w:val="00955EB1"/>
    <w:rsid w:val="00956015"/>
    <w:rsid w:val="00956414"/>
    <w:rsid w:val="00956B35"/>
    <w:rsid w:val="0095732A"/>
    <w:rsid w:val="0095794A"/>
    <w:rsid w:val="00961107"/>
    <w:rsid w:val="00961488"/>
    <w:rsid w:val="00962704"/>
    <w:rsid w:val="00963CFD"/>
    <w:rsid w:val="00964552"/>
    <w:rsid w:val="00964E28"/>
    <w:rsid w:val="00965EEE"/>
    <w:rsid w:val="009663AA"/>
    <w:rsid w:val="00966705"/>
    <w:rsid w:val="00966A11"/>
    <w:rsid w:val="00966B64"/>
    <w:rsid w:val="00966E6F"/>
    <w:rsid w:val="009671AB"/>
    <w:rsid w:val="00970509"/>
    <w:rsid w:val="00970997"/>
    <w:rsid w:val="00970DDB"/>
    <w:rsid w:val="00970F06"/>
    <w:rsid w:val="0097149A"/>
    <w:rsid w:val="0097247E"/>
    <w:rsid w:val="00972DB0"/>
    <w:rsid w:val="0097393E"/>
    <w:rsid w:val="00974791"/>
    <w:rsid w:val="00975207"/>
    <w:rsid w:val="009764EF"/>
    <w:rsid w:val="00976946"/>
    <w:rsid w:val="00976DFA"/>
    <w:rsid w:val="00977472"/>
    <w:rsid w:val="0097770F"/>
    <w:rsid w:val="009803A6"/>
    <w:rsid w:val="0098124B"/>
    <w:rsid w:val="00981541"/>
    <w:rsid w:val="00981A26"/>
    <w:rsid w:val="00982038"/>
    <w:rsid w:val="009822BE"/>
    <w:rsid w:val="00982BC2"/>
    <w:rsid w:val="009833DB"/>
    <w:rsid w:val="00983A52"/>
    <w:rsid w:val="00983CB3"/>
    <w:rsid w:val="00983EAA"/>
    <w:rsid w:val="0098408B"/>
    <w:rsid w:val="00984183"/>
    <w:rsid w:val="0098473F"/>
    <w:rsid w:val="00984CE0"/>
    <w:rsid w:val="00984FC1"/>
    <w:rsid w:val="009850DF"/>
    <w:rsid w:val="009858AD"/>
    <w:rsid w:val="0098778A"/>
    <w:rsid w:val="00987ABC"/>
    <w:rsid w:val="00987B01"/>
    <w:rsid w:val="00990496"/>
    <w:rsid w:val="00990B95"/>
    <w:rsid w:val="00991063"/>
    <w:rsid w:val="00991195"/>
    <w:rsid w:val="00991215"/>
    <w:rsid w:val="00992237"/>
    <w:rsid w:val="0099305B"/>
    <w:rsid w:val="00993206"/>
    <w:rsid w:val="00993684"/>
    <w:rsid w:val="00993CE8"/>
    <w:rsid w:val="009957B5"/>
    <w:rsid w:val="00995EAD"/>
    <w:rsid w:val="00996663"/>
    <w:rsid w:val="0099723A"/>
    <w:rsid w:val="009A044F"/>
    <w:rsid w:val="009A07C0"/>
    <w:rsid w:val="009A0850"/>
    <w:rsid w:val="009A0B06"/>
    <w:rsid w:val="009A0D28"/>
    <w:rsid w:val="009A1AC5"/>
    <w:rsid w:val="009A1B02"/>
    <w:rsid w:val="009A21B8"/>
    <w:rsid w:val="009A2EFC"/>
    <w:rsid w:val="009A2F2D"/>
    <w:rsid w:val="009A3160"/>
    <w:rsid w:val="009A4154"/>
    <w:rsid w:val="009A4AA4"/>
    <w:rsid w:val="009A56C7"/>
    <w:rsid w:val="009A61FF"/>
    <w:rsid w:val="009B0759"/>
    <w:rsid w:val="009B0B82"/>
    <w:rsid w:val="009B0F8F"/>
    <w:rsid w:val="009B1893"/>
    <w:rsid w:val="009B255E"/>
    <w:rsid w:val="009B2BBA"/>
    <w:rsid w:val="009B3976"/>
    <w:rsid w:val="009B467F"/>
    <w:rsid w:val="009B489B"/>
    <w:rsid w:val="009B4C34"/>
    <w:rsid w:val="009B4EFE"/>
    <w:rsid w:val="009B52C7"/>
    <w:rsid w:val="009B535F"/>
    <w:rsid w:val="009B6116"/>
    <w:rsid w:val="009B63E4"/>
    <w:rsid w:val="009B6E19"/>
    <w:rsid w:val="009B77F8"/>
    <w:rsid w:val="009B783D"/>
    <w:rsid w:val="009C0232"/>
    <w:rsid w:val="009C0FE3"/>
    <w:rsid w:val="009C28CA"/>
    <w:rsid w:val="009C2ADC"/>
    <w:rsid w:val="009C2C8D"/>
    <w:rsid w:val="009C2E63"/>
    <w:rsid w:val="009C30CC"/>
    <w:rsid w:val="009C3E30"/>
    <w:rsid w:val="009C5912"/>
    <w:rsid w:val="009C5FDD"/>
    <w:rsid w:val="009C6162"/>
    <w:rsid w:val="009C7C32"/>
    <w:rsid w:val="009D0590"/>
    <w:rsid w:val="009D15A5"/>
    <w:rsid w:val="009D18E9"/>
    <w:rsid w:val="009D1E1A"/>
    <w:rsid w:val="009D1FAE"/>
    <w:rsid w:val="009D2F08"/>
    <w:rsid w:val="009D32BB"/>
    <w:rsid w:val="009D3AAB"/>
    <w:rsid w:val="009D3D52"/>
    <w:rsid w:val="009D4DAB"/>
    <w:rsid w:val="009D5253"/>
    <w:rsid w:val="009D69CD"/>
    <w:rsid w:val="009D6A24"/>
    <w:rsid w:val="009D7676"/>
    <w:rsid w:val="009D777B"/>
    <w:rsid w:val="009D7C2C"/>
    <w:rsid w:val="009E085F"/>
    <w:rsid w:val="009E0A6A"/>
    <w:rsid w:val="009E2CAF"/>
    <w:rsid w:val="009E2EBF"/>
    <w:rsid w:val="009E3764"/>
    <w:rsid w:val="009E3DCA"/>
    <w:rsid w:val="009E3E9C"/>
    <w:rsid w:val="009E4C1C"/>
    <w:rsid w:val="009E551E"/>
    <w:rsid w:val="009E56AA"/>
    <w:rsid w:val="009E62F6"/>
    <w:rsid w:val="009E6762"/>
    <w:rsid w:val="009E684F"/>
    <w:rsid w:val="009E6973"/>
    <w:rsid w:val="009E785F"/>
    <w:rsid w:val="009E7F2E"/>
    <w:rsid w:val="009F1161"/>
    <w:rsid w:val="009F16AA"/>
    <w:rsid w:val="009F19BC"/>
    <w:rsid w:val="009F3963"/>
    <w:rsid w:val="009F39B8"/>
    <w:rsid w:val="009F4015"/>
    <w:rsid w:val="009F4B6B"/>
    <w:rsid w:val="009F4FC8"/>
    <w:rsid w:val="009F5401"/>
    <w:rsid w:val="009F584C"/>
    <w:rsid w:val="009F5C2C"/>
    <w:rsid w:val="009F5DEF"/>
    <w:rsid w:val="009F6B23"/>
    <w:rsid w:val="009F73AE"/>
    <w:rsid w:val="009F7C25"/>
    <w:rsid w:val="009F7DE9"/>
    <w:rsid w:val="009F7E27"/>
    <w:rsid w:val="009F7EDC"/>
    <w:rsid w:val="00A000DB"/>
    <w:rsid w:val="00A0085F"/>
    <w:rsid w:val="00A00A30"/>
    <w:rsid w:val="00A00BEE"/>
    <w:rsid w:val="00A01766"/>
    <w:rsid w:val="00A02289"/>
    <w:rsid w:val="00A02EDF"/>
    <w:rsid w:val="00A0534E"/>
    <w:rsid w:val="00A05384"/>
    <w:rsid w:val="00A0542D"/>
    <w:rsid w:val="00A05591"/>
    <w:rsid w:val="00A0591F"/>
    <w:rsid w:val="00A0637C"/>
    <w:rsid w:val="00A07093"/>
    <w:rsid w:val="00A07F0C"/>
    <w:rsid w:val="00A1054B"/>
    <w:rsid w:val="00A10B56"/>
    <w:rsid w:val="00A11BCA"/>
    <w:rsid w:val="00A12A0C"/>
    <w:rsid w:val="00A12B3D"/>
    <w:rsid w:val="00A12B99"/>
    <w:rsid w:val="00A12F6B"/>
    <w:rsid w:val="00A12FE8"/>
    <w:rsid w:val="00A13145"/>
    <w:rsid w:val="00A1431C"/>
    <w:rsid w:val="00A14812"/>
    <w:rsid w:val="00A14975"/>
    <w:rsid w:val="00A15C31"/>
    <w:rsid w:val="00A16907"/>
    <w:rsid w:val="00A178DB"/>
    <w:rsid w:val="00A20184"/>
    <w:rsid w:val="00A207CA"/>
    <w:rsid w:val="00A21076"/>
    <w:rsid w:val="00A219AF"/>
    <w:rsid w:val="00A21E65"/>
    <w:rsid w:val="00A2218F"/>
    <w:rsid w:val="00A2268B"/>
    <w:rsid w:val="00A2403E"/>
    <w:rsid w:val="00A24805"/>
    <w:rsid w:val="00A24CEB"/>
    <w:rsid w:val="00A26859"/>
    <w:rsid w:val="00A27F3C"/>
    <w:rsid w:val="00A3067B"/>
    <w:rsid w:val="00A30962"/>
    <w:rsid w:val="00A311F1"/>
    <w:rsid w:val="00A31720"/>
    <w:rsid w:val="00A32C4E"/>
    <w:rsid w:val="00A3330C"/>
    <w:rsid w:val="00A33837"/>
    <w:rsid w:val="00A342CF"/>
    <w:rsid w:val="00A35CB2"/>
    <w:rsid w:val="00A35D05"/>
    <w:rsid w:val="00A36C8B"/>
    <w:rsid w:val="00A36CE4"/>
    <w:rsid w:val="00A36DF4"/>
    <w:rsid w:val="00A37033"/>
    <w:rsid w:val="00A3795B"/>
    <w:rsid w:val="00A40167"/>
    <w:rsid w:val="00A403EC"/>
    <w:rsid w:val="00A40B18"/>
    <w:rsid w:val="00A41C6A"/>
    <w:rsid w:val="00A42715"/>
    <w:rsid w:val="00A434F8"/>
    <w:rsid w:val="00A4367F"/>
    <w:rsid w:val="00A437D1"/>
    <w:rsid w:val="00A43860"/>
    <w:rsid w:val="00A43DEC"/>
    <w:rsid w:val="00A4414F"/>
    <w:rsid w:val="00A443B0"/>
    <w:rsid w:val="00A445D3"/>
    <w:rsid w:val="00A44C20"/>
    <w:rsid w:val="00A44CCC"/>
    <w:rsid w:val="00A4500E"/>
    <w:rsid w:val="00A4505E"/>
    <w:rsid w:val="00A45694"/>
    <w:rsid w:val="00A45800"/>
    <w:rsid w:val="00A45957"/>
    <w:rsid w:val="00A468E8"/>
    <w:rsid w:val="00A477AF"/>
    <w:rsid w:val="00A479F3"/>
    <w:rsid w:val="00A512CA"/>
    <w:rsid w:val="00A51703"/>
    <w:rsid w:val="00A51EF8"/>
    <w:rsid w:val="00A52228"/>
    <w:rsid w:val="00A52AF6"/>
    <w:rsid w:val="00A531BC"/>
    <w:rsid w:val="00A537DA"/>
    <w:rsid w:val="00A53A69"/>
    <w:rsid w:val="00A53D93"/>
    <w:rsid w:val="00A54967"/>
    <w:rsid w:val="00A55952"/>
    <w:rsid w:val="00A55A10"/>
    <w:rsid w:val="00A56223"/>
    <w:rsid w:val="00A56872"/>
    <w:rsid w:val="00A56A99"/>
    <w:rsid w:val="00A56BE0"/>
    <w:rsid w:val="00A56DE0"/>
    <w:rsid w:val="00A57202"/>
    <w:rsid w:val="00A5747F"/>
    <w:rsid w:val="00A57630"/>
    <w:rsid w:val="00A60091"/>
    <w:rsid w:val="00A60948"/>
    <w:rsid w:val="00A60A13"/>
    <w:rsid w:val="00A610A9"/>
    <w:rsid w:val="00A6219B"/>
    <w:rsid w:val="00A6225E"/>
    <w:rsid w:val="00A622F8"/>
    <w:rsid w:val="00A6276D"/>
    <w:rsid w:val="00A628E5"/>
    <w:rsid w:val="00A6349B"/>
    <w:rsid w:val="00A6480A"/>
    <w:rsid w:val="00A64F98"/>
    <w:rsid w:val="00A6522B"/>
    <w:rsid w:val="00A65509"/>
    <w:rsid w:val="00A65B79"/>
    <w:rsid w:val="00A65C29"/>
    <w:rsid w:val="00A65FD7"/>
    <w:rsid w:val="00A6667A"/>
    <w:rsid w:val="00A66B59"/>
    <w:rsid w:val="00A672E9"/>
    <w:rsid w:val="00A6735E"/>
    <w:rsid w:val="00A67580"/>
    <w:rsid w:val="00A70700"/>
    <w:rsid w:val="00A71662"/>
    <w:rsid w:val="00A71CDE"/>
    <w:rsid w:val="00A733C0"/>
    <w:rsid w:val="00A73534"/>
    <w:rsid w:val="00A74189"/>
    <w:rsid w:val="00A743E6"/>
    <w:rsid w:val="00A749A2"/>
    <w:rsid w:val="00A74C34"/>
    <w:rsid w:val="00A75A4D"/>
    <w:rsid w:val="00A761BD"/>
    <w:rsid w:val="00A768E1"/>
    <w:rsid w:val="00A76CE2"/>
    <w:rsid w:val="00A77F19"/>
    <w:rsid w:val="00A800B1"/>
    <w:rsid w:val="00A82956"/>
    <w:rsid w:val="00A82E0D"/>
    <w:rsid w:val="00A83094"/>
    <w:rsid w:val="00A83EAD"/>
    <w:rsid w:val="00A83FBE"/>
    <w:rsid w:val="00A84A21"/>
    <w:rsid w:val="00A84EA6"/>
    <w:rsid w:val="00A85BF4"/>
    <w:rsid w:val="00A85C57"/>
    <w:rsid w:val="00A86744"/>
    <w:rsid w:val="00A86E7E"/>
    <w:rsid w:val="00A86F8D"/>
    <w:rsid w:val="00A87652"/>
    <w:rsid w:val="00A903DD"/>
    <w:rsid w:val="00A9238E"/>
    <w:rsid w:val="00A93619"/>
    <w:rsid w:val="00A9382C"/>
    <w:rsid w:val="00A93DF4"/>
    <w:rsid w:val="00A94E7D"/>
    <w:rsid w:val="00A9527F"/>
    <w:rsid w:val="00A95852"/>
    <w:rsid w:val="00A96DE0"/>
    <w:rsid w:val="00A97022"/>
    <w:rsid w:val="00A975AF"/>
    <w:rsid w:val="00A9761A"/>
    <w:rsid w:val="00AA084F"/>
    <w:rsid w:val="00AA0999"/>
    <w:rsid w:val="00AA10B6"/>
    <w:rsid w:val="00AA2514"/>
    <w:rsid w:val="00AA2810"/>
    <w:rsid w:val="00AA3378"/>
    <w:rsid w:val="00AA3413"/>
    <w:rsid w:val="00AA3C0E"/>
    <w:rsid w:val="00AA3DAF"/>
    <w:rsid w:val="00AA3EFA"/>
    <w:rsid w:val="00AA471E"/>
    <w:rsid w:val="00AA4910"/>
    <w:rsid w:val="00AA4A83"/>
    <w:rsid w:val="00AA4B5A"/>
    <w:rsid w:val="00AA59AB"/>
    <w:rsid w:val="00AA61DD"/>
    <w:rsid w:val="00AA6216"/>
    <w:rsid w:val="00AA634E"/>
    <w:rsid w:val="00AA66C4"/>
    <w:rsid w:val="00AA683C"/>
    <w:rsid w:val="00AA6DB4"/>
    <w:rsid w:val="00AA775A"/>
    <w:rsid w:val="00AB0091"/>
    <w:rsid w:val="00AB05F4"/>
    <w:rsid w:val="00AB16E3"/>
    <w:rsid w:val="00AB1EC1"/>
    <w:rsid w:val="00AB2578"/>
    <w:rsid w:val="00AB2C1B"/>
    <w:rsid w:val="00AB3052"/>
    <w:rsid w:val="00AB3868"/>
    <w:rsid w:val="00AB4BA3"/>
    <w:rsid w:val="00AB4E34"/>
    <w:rsid w:val="00AB53EC"/>
    <w:rsid w:val="00AB56F2"/>
    <w:rsid w:val="00AB731E"/>
    <w:rsid w:val="00AC036A"/>
    <w:rsid w:val="00AC087C"/>
    <w:rsid w:val="00AC1806"/>
    <w:rsid w:val="00AC2214"/>
    <w:rsid w:val="00AC22B2"/>
    <w:rsid w:val="00AC2A13"/>
    <w:rsid w:val="00AC30BC"/>
    <w:rsid w:val="00AC38C5"/>
    <w:rsid w:val="00AC4E29"/>
    <w:rsid w:val="00AC535F"/>
    <w:rsid w:val="00AC549A"/>
    <w:rsid w:val="00AC64D7"/>
    <w:rsid w:val="00AC655A"/>
    <w:rsid w:val="00AC6BD7"/>
    <w:rsid w:val="00AC7E3B"/>
    <w:rsid w:val="00AD0BB1"/>
    <w:rsid w:val="00AD105A"/>
    <w:rsid w:val="00AD17DC"/>
    <w:rsid w:val="00AD17E8"/>
    <w:rsid w:val="00AD20FF"/>
    <w:rsid w:val="00AD2820"/>
    <w:rsid w:val="00AD2D2D"/>
    <w:rsid w:val="00AD44EC"/>
    <w:rsid w:val="00AD5649"/>
    <w:rsid w:val="00AD5723"/>
    <w:rsid w:val="00AD5880"/>
    <w:rsid w:val="00AD592A"/>
    <w:rsid w:val="00AD5C3C"/>
    <w:rsid w:val="00AD67F4"/>
    <w:rsid w:val="00AD6BEE"/>
    <w:rsid w:val="00AD7695"/>
    <w:rsid w:val="00AE0E00"/>
    <w:rsid w:val="00AE187E"/>
    <w:rsid w:val="00AE1A3B"/>
    <w:rsid w:val="00AE1E1A"/>
    <w:rsid w:val="00AE1FB4"/>
    <w:rsid w:val="00AE26ED"/>
    <w:rsid w:val="00AE33CC"/>
    <w:rsid w:val="00AE33FB"/>
    <w:rsid w:val="00AE3775"/>
    <w:rsid w:val="00AE3A08"/>
    <w:rsid w:val="00AE3C56"/>
    <w:rsid w:val="00AE5C94"/>
    <w:rsid w:val="00AE606D"/>
    <w:rsid w:val="00AE66D8"/>
    <w:rsid w:val="00AE72CB"/>
    <w:rsid w:val="00AF01A2"/>
    <w:rsid w:val="00AF0BC8"/>
    <w:rsid w:val="00AF146D"/>
    <w:rsid w:val="00AF23B9"/>
    <w:rsid w:val="00AF275D"/>
    <w:rsid w:val="00AF289E"/>
    <w:rsid w:val="00AF2F96"/>
    <w:rsid w:val="00AF30BF"/>
    <w:rsid w:val="00AF32E3"/>
    <w:rsid w:val="00AF3C1F"/>
    <w:rsid w:val="00AF3F34"/>
    <w:rsid w:val="00AF4AF7"/>
    <w:rsid w:val="00AF5299"/>
    <w:rsid w:val="00AF5865"/>
    <w:rsid w:val="00AF6229"/>
    <w:rsid w:val="00AF648C"/>
    <w:rsid w:val="00AF739D"/>
    <w:rsid w:val="00AF7EF1"/>
    <w:rsid w:val="00B006A1"/>
    <w:rsid w:val="00B009F1"/>
    <w:rsid w:val="00B0210E"/>
    <w:rsid w:val="00B02264"/>
    <w:rsid w:val="00B024B3"/>
    <w:rsid w:val="00B02BDA"/>
    <w:rsid w:val="00B0321D"/>
    <w:rsid w:val="00B03B58"/>
    <w:rsid w:val="00B0437E"/>
    <w:rsid w:val="00B051BC"/>
    <w:rsid w:val="00B06613"/>
    <w:rsid w:val="00B0710F"/>
    <w:rsid w:val="00B07711"/>
    <w:rsid w:val="00B07854"/>
    <w:rsid w:val="00B07A94"/>
    <w:rsid w:val="00B10AE1"/>
    <w:rsid w:val="00B12D72"/>
    <w:rsid w:val="00B136FD"/>
    <w:rsid w:val="00B13A4E"/>
    <w:rsid w:val="00B14067"/>
    <w:rsid w:val="00B1421D"/>
    <w:rsid w:val="00B14307"/>
    <w:rsid w:val="00B1450C"/>
    <w:rsid w:val="00B14B8E"/>
    <w:rsid w:val="00B14C95"/>
    <w:rsid w:val="00B15F77"/>
    <w:rsid w:val="00B164DA"/>
    <w:rsid w:val="00B169E1"/>
    <w:rsid w:val="00B16E34"/>
    <w:rsid w:val="00B17799"/>
    <w:rsid w:val="00B17DED"/>
    <w:rsid w:val="00B20BA0"/>
    <w:rsid w:val="00B22DEA"/>
    <w:rsid w:val="00B22E29"/>
    <w:rsid w:val="00B2334F"/>
    <w:rsid w:val="00B24600"/>
    <w:rsid w:val="00B25494"/>
    <w:rsid w:val="00B25BE2"/>
    <w:rsid w:val="00B25BFA"/>
    <w:rsid w:val="00B30599"/>
    <w:rsid w:val="00B30691"/>
    <w:rsid w:val="00B30B50"/>
    <w:rsid w:val="00B313BA"/>
    <w:rsid w:val="00B314A4"/>
    <w:rsid w:val="00B31E1F"/>
    <w:rsid w:val="00B3206F"/>
    <w:rsid w:val="00B3238A"/>
    <w:rsid w:val="00B3268A"/>
    <w:rsid w:val="00B32BA5"/>
    <w:rsid w:val="00B3313D"/>
    <w:rsid w:val="00B331F1"/>
    <w:rsid w:val="00B336AA"/>
    <w:rsid w:val="00B3434C"/>
    <w:rsid w:val="00B3476E"/>
    <w:rsid w:val="00B34F70"/>
    <w:rsid w:val="00B35196"/>
    <w:rsid w:val="00B35B56"/>
    <w:rsid w:val="00B35E4A"/>
    <w:rsid w:val="00B36088"/>
    <w:rsid w:val="00B3609E"/>
    <w:rsid w:val="00B3641A"/>
    <w:rsid w:val="00B4105A"/>
    <w:rsid w:val="00B416BF"/>
    <w:rsid w:val="00B41712"/>
    <w:rsid w:val="00B4191C"/>
    <w:rsid w:val="00B419D7"/>
    <w:rsid w:val="00B41B2F"/>
    <w:rsid w:val="00B42271"/>
    <w:rsid w:val="00B43203"/>
    <w:rsid w:val="00B433E9"/>
    <w:rsid w:val="00B4349B"/>
    <w:rsid w:val="00B438A3"/>
    <w:rsid w:val="00B440B8"/>
    <w:rsid w:val="00B4452B"/>
    <w:rsid w:val="00B44F5D"/>
    <w:rsid w:val="00B46B93"/>
    <w:rsid w:val="00B47AF4"/>
    <w:rsid w:val="00B50C8D"/>
    <w:rsid w:val="00B5116A"/>
    <w:rsid w:val="00B51407"/>
    <w:rsid w:val="00B5154B"/>
    <w:rsid w:val="00B523C9"/>
    <w:rsid w:val="00B52730"/>
    <w:rsid w:val="00B5285E"/>
    <w:rsid w:val="00B52D4D"/>
    <w:rsid w:val="00B536D9"/>
    <w:rsid w:val="00B53BBF"/>
    <w:rsid w:val="00B53F50"/>
    <w:rsid w:val="00B54F9C"/>
    <w:rsid w:val="00B5510F"/>
    <w:rsid w:val="00B5549E"/>
    <w:rsid w:val="00B570B3"/>
    <w:rsid w:val="00B574DA"/>
    <w:rsid w:val="00B57670"/>
    <w:rsid w:val="00B57E97"/>
    <w:rsid w:val="00B60396"/>
    <w:rsid w:val="00B611C2"/>
    <w:rsid w:val="00B61FA9"/>
    <w:rsid w:val="00B62184"/>
    <w:rsid w:val="00B639DF"/>
    <w:rsid w:val="00B63A47"/>
    <w:rsid w:val="00B63C12"/>
    <w:rsid w:val="00B63C7E"/>
    <w:rsid w:val="00B6407C"/>
    <w:rsid w:val="00B64D60"/>
    <w:rsid w:val="00B66426"/>
    <w:rsid w:val="00B66570"/>
    <w:rsid w:val="00B678EB"/>
    <w:rsid w:val="00B70463"/>
    <w:rsid w:val="00B70800"/>
    <w:rsid w:val="00B71185"/>
    <w:rsid w:val="00B71703"/>
    <w:rsid w:val="00B72323"/>
    <w:rsid w:val="00B74F55"/>
    <w:rsid w:val="00B755B8"/>
    <w:rsid w:val="00B75915"/>
    <w:rsid w:val="00B7774B"/>
    <w:rsid w:val="00B77AA8"/>
    <w:rsid w:val="00B80095"/>
    <w:rsid w:val="00B8189A"/>
    <w:rsid w:val="00B81C44"/>
    <w:rsid w:val="00B81FF0"/>
    <w:rsid w:val="00B8234E"/>
    <w:rsid w:val="00B82C1E"/>
    <w:rsid w:val="00B835B2"/>
    <w:rsid w:val="00B836E3"/>
    <w:rsid w:val="00B83B51"/>
    <w:rsid w:val="00B845DA"/>
    <w:rsid w:val="00B84CB5"/>
    <w:rsid w:val="00B84E5B"/>
    <w:rsid w:val="00B85B4C"/>
    <w:rsid w:val="00B8618B"/>
    <w:rsid w:val="00B86423"/>
    <w:rsid w:val="00B8674E"/>
    <w:rsid w:val="00B86829"/>
    <w:rsid w:val="00B8720F"/>
    <w:rsid w:val="00B90251"/>
    <w:rsid w:val="00B904E9"/>
    <w:rsid w:val="00B90542"/>
    <w:rsid w:val="00B90CF8"/>
    <w:rsid w:val="00B90E4E"/>
    <w:rsid w:val="00B920A5"/>
    <w:rsid w:val="00B9255C"/>
    <w:rsid w:val="00B93637"/>
    <w:rsid w:val="00B93D14"/>
    <w:rsid w:val="00B9418B"/>
    <w:rsid w:val="00B948F3"/>
    <w:rsid w:val="00B9490A"/>
    <w:rsid w:val="00B95073"/>
    <w:rsid w:val="00B95842"/>
    <w:rsid w:val="00B962F7"/>
    <w:rsid w:val="00B96B44"/>
    <w:rsid w:val="00BA1194"/>
    <w:rsid w:val="00BA126C"/>
    <w:rsid w:val="00BA1563"/>
    <w:rsid w:val="00BA178B"/>
    <w:rsid w:val="00BA1DD6"/>
    <w:rsid w:val="00BA2210"/>
    <w:rsid w:val="00BA34DB"/>
    <w:rsid w:val="00BA3797"/>
    <w:rsid w:val="00BA5935"/>
    <w:rsid w:val="00BA7550"/>
    <w:rsid w:val="00BA78D6"/>
    <w:rsid w:val="00BB0046"/>
    <w:rsid w:val="00BB00AB"/>
    <w:rsid w:val="00BB031B"/>
    <w:rsid w:val="00BB0832"/>
    <w:rsid w:val="00BB0B99"/>
    <w:rsid w:val="00BB1018"/>
    <w:rsid w:val="00BB1CF5"/>
    <w:rsid w:val="00BB225F"/>
    <w:rsid w:val="00BB35DC"/>
    <w:rsid w:val="00BB3820"/>
    <w:rsid w:val="00BB422C"/>
    <w:rsid w:val="00BB4E83"/>
    <w:rsid w:val="00BB54C0"/>
    <w:rsid w:val="00BB5549"/>
    <w:rsid w:val="00BB591F"/>
    <w:rsid w:val="00BB5ADB"/>
    <w:rsid w:val="00BB6973"/>
    <w:rsid w:val="00BB7460"/>
    <w:rsid w:val="00BB74DD"/>
    <w:rsid w:val="00BB788C"/>
    <w:rsid w:val="00BC0395"/>
    <w:rsid w:val="00BC15F6"/>
    <w:rsid w:val="00BC1BEB"/>
    <w:rsid w:val="00BC3425"/>
    <w:rsid w:val="00BC4630"/>
    <w:rsid w:val="00BC472A"/>
    <w:rsid w:val="00BC54AC"/>
    <w:rsid w:val="00BC58F6"/>
    <w:rsid w:val="00BC5FAB"/>
    <w:rsid w:val="00BC6EAA"/>
    <w:rsid w:val="00BC73B8"/>
    <w:rsid w:val="00BC7A63"/>
    <w:rsid w:val="00BC7BA8"/>
    <w:rsid w:val="00BD039F"/>
    <w:rsid w:val="00BD088B"/>
    <w:rsid w:val="00BD1693"/>
    <w:rsid w:val="00BD18A6"/>
    <w:rsid w:val="00BD1D8C"/>
    <w:rsid w:val="00BD2217"/>
    <w:rsid w:val="00BD29AB"/>
    <w:rsid w:val="00BD2B90"/>
    <w:rsid w:val="00BD2F5A"/>
    <w:rsid w:val="00BD3135"/>
    <w:rsid w:val="00BD3491"/>
    <w:rsid w:val="00BD4199"/>
    <w:rsid w:val="00BD4CC9"/>
    <w:rsid w:val="00BD518A"/>
    <w:rsid w:val="00BD54B6"/>
    <w:rsid w:val="00BD5AD0"/>
    <w:rsid w:val="00BD72CF"/>
    <w:rsid w:val="00BD7611"/>
    <w:rsid w:val="00BE1224"/>
    <w:rsid w:val="00BE1585"/>
    <w:rsid w:val="00BE1A1E"/>
    <w:rsid w:val="00BE22CC"/>
    <w:rsid w:val="00BE279E"/>
    <w:rsid w:val="00BE2E5E"/>
    <w:rsid w:val="00BE32CF"/>
    <w:rsid w:val="00BE34E6"/>
    <w:rsid w:val="00BE3B44"/>
    <w:rsid w:val="00BE3FB0"/>
    <w:rsid w:val="00BE4275"/>
    <w:rsid w:val="00BE59AC"/>
    <w:rsid w:val="00BE5E30"/>
    <w:rsid w:val="00BE5F53"/>
    <w:rsid w:val="00BE659F"/>
    <w:rsid w:val="00BE68E0"/>
    <w:rsid w:val="00BE7575"/>
    <w:rsid w:val="00BE7851"/>
    <w:rsid w:val="00BF0F28"/>
    <w:rsid w:val="00BF1007"/>
    <w:rsid w:val="00BF138E"/>
    <w:rsid w:val="00BF14A0"/>
    <w:rsid w:val="00BF1659"/>
    <w:rsid w:val="00BF1B9D"/>
    <w:rsid w:val="00BF221D"/>
    <w:rsid w:val="00BF229B"/>
    <w:rsid w:val="00BF28B0"/>
    <w:rsid w:val="00BF2D1F"/>
    <w:rsid w:val="00BF3DCA"/>
    <w:rsid w:val="00BF3FE9"/>
    <w:rsid w:val="00BF40C0"/>
    <w:rsid w:val="00BF42C1"/>
    <w:rsid w:val="00BF4466"/>
    <w:rsid w:val="00BF4B05"/>
    <w:rsid w:val="00BF56F0"/>
    <w:rsid w:val="00BF67F6"/>
    <w:rsid w:val="00C00125"/>
    <w:rsid w:val="00C0161F"/>
    <w:rsid w:val="00C01E62"/>
    <w:rsid w:val="00C0211B"/>
    <w:rsid w:val="00C0342E"/>
    <w:rsid w:val="00C034EB"/>
    <w:rsid w:val="00C03A56"/>
    <w:rsid w:val="00C043B6"/>
    <w:rsid w:val="00C04831"/>
    <w:rsid w:val="00C04968"/>
    <w:rsid w:val="00C06770"/>
    <w:rsid w:val="00C06C82"/>
    <w:rsid w:val="00C0729E"/>
    <w:rsid w:val="00C074F7"/>
    <w:rsid w:val="00C076F1"/>
    <w:rsid w:val="00C10812"/>
    <w:rsid w:val="00C118FD"/>
    <w:rsid w:val="00C11E71"/>
    <w:rsid w:val="00C11F05"/>
    <w:rsid w:val="00C12303"/>
    <w:rsid w:val="00C129AD"/>
    <w:rsid w:val="00C12F25"/>
    <w:rsid w:val="00C130D8"/>
    <w:rsid w:val="00C138A5"/>
    <w:rsid w:val="00C13BCA"/>
    <w:rsid w:val="00C14002"/>
    <w:rsid w:val="00C14C98"/>
    <w:rsid w:val="00C14E4D"/>
    <w:rsid w:val="00C16DD9"/>
    <w:rsid w:val="00C16F9B"/>
    <w:rsid w:val="00C1709B"/>
    <w:rsid w:val="00C174F7"/>
    <w:rsid w:val="00C179C4"/>
    <w:rsid w:val="00C17F1D"/>
    <w:rsid w:val="00C20A54"/>
    <w:rsid w:val="00C20BDA"/>
    <w:rsid w:val="00C215E8"/>
    <w:rsid w:val="00C2183C"/>
    <w:rsid w:val="00C21AA4"/>
    <w:rsid w:val="00C21F5B"/>
    <w:rsid w:val="00C21FB6"/>
    <w:rsid w:val="00C228F8"/>
    <w:rsid w:val="00C22C57"/>
    <w:rsid w:val="00C23F40"/>
    <w:rsid w:val="00C24576"/>
    <w:rsid w:val="00C25267"/>
    <w:rsid w:val="00C25B91"/>
    <w:rsid w:val="00C270C6"/>
    <w:rsid w:val="00C27393"/>
    <w:rsid w:val="00C27CD9"/>
    <w:rsid w:val="00C27EFE"/>
    <w:rsid w:val="00C3011E"/>
    <w:rsid w:val="00C30416"/>
    <w:rsid w:val="00C30C89"/>
    <w:rsid w:val="00C31380"/>
    <w:rsid w:val="00C32CD0"/>
    <w:rsid w:val="00C3345B"/>
    <w:rsid w:val="00C3403F"/>
    <w:rsid w:val="00C34691"/>
    <w:rsid w:val="00C354FA"/>
    <w:rsid w:val="00C37B5A"/>
    <w:rsid w:val="00C42041"/>
    <w:rsid w:val="00C4251A"/>
    <w:rsid w:val="00C42DBD"/>
    <w:rsid w:val="00C435A9"/>
    <w:rsid w:val="00C43C4A"/>
    <w:rsid w:val="00C440A0"/>
    <w:rsid w:val="00C441AE"/>
    <w:rsid w:val="00C44B0A"/>
    <w:rsid w:val="00C44D3B"/>
    <w:rsid w:val="00C45123"/>
    <w:rsid w:val="00C45740"/>
    <w:rsid w:val="00C459E3"/>
    <w:rsid w:val="00C463A4"/>
    <w:rsid w:val="00C4661B"/>
    <w:rsid w:val="00C467B9"/>
    <w:rsid w:val="00C506F1"/>
    <w:rsid w:val="00C50C9B"/>
    <w:rsid w:val="00C52B71"/>
    <w:rsid w:val="00C53EF8"/>
    <w:rsid w:val="00C541A1"/>
    <w:rsid w:val="00C54233"/>
    <w:rsid w:val="00C54D0C"/>
    <w:rsid w:val="00C5524E"/>
    <w:rsid w:val="00C554C3"/>
    <w:rsid w:val="00C55865"/>
    <w:rsid w:val="00C56684"/>
    <w:rsid w:val="00C56B29"/>
    <w:rsid w:val="00C57038"/>
    <w:rsid w:val="00C57424"/>
    <w:rsid w:val="00C57D8B"/>
    <w:rsid w:val="00C608D8"/>
    <w:rsid w:val="00C60B2A"/>
    <w:rsid w:val="00C60F29"/>
    <w:rsid w:val="00C611B7"/>
    <w:rsid w:val="00C613D8"/>
    <w:rsid w:val="00C613E3"/>
    <w:rsid w:val="00C61B17"/>
    <w:rsid w:val="00C61C99"/>
    <w:rsid w:val="00C6243C"/>
    <w:rsid w:val="00C62789"/>
    <w:rsid w:val="00C62792"/>
    <w:rsid w:val="00C62BC6"/>
    <w:rsid w:val="00C62DE2"/>
    <w:rsid w:val="00C630DF"/>
    <w:rsid w:val="00C63F6A"/>
    <w:rsid w:val="00C65ACE"/>
    <w:rsid w:val="00C66378"/>
    <w:rsid w:val="00C664FD"/>
    <w:rsid w:val="00C6739B"/>
    <w:rsid w:val="00C67594"/>
    <w:rsid w:val="00C67877"/>
    <w:rsid w:val="00C679BC"/>
    <w:rsid w:val="00C70083"/>
    <w:rsid w:val="00C70C63"/>
    <w:rsid w:val="00C71D28"/>
    <w:rsid w:val="00C72588"/>
    <w:rsid w:val="00C72D75"/>
    <w:rsid w:val="00C73072"/>
    <w:rsid w:val="00C735AC"/>
    <w:rsid w:val="00C7485A"/>
    <w:rsid w:val="00C7556F"/>
    <w:rsid w:val="00C75DBA"/>
    <w:rsid w:val="00C7675D"/>
    <w:rsid w:val="00C7702D"/>
    <w:rsid w:val="00C7725C"/>
    <w:rsid w:val="00C77443"/>
    <w:rsid w:val="00C77D4C"/>
    <w:rsid w:val="00C77FD1"/>
    <w:rsid w:val="00C807F1"/>
    <w:rsid w:val="00C8099E"/>
    <w:rsid w:val="00C810C6"/>
    <w:rsid w:val="00C81AF2"/>
    <w:rsid w:val="00C823E9"/>
    <w:rsid w:val="00C827A1"/>
    <w:rsid w:val="00C827EB"/>
    <w:rsid w:val="00C82B19"/>
    <w:rsid w:val="00C838A3"/>
    <w:rsid w:val="00C8404A"/>
    <w:rsid w:val="00C845A2"/>
    <w:rsid w:val="00C84836"/>
    <w:rsid w:val="00C84916"/>
    <w:rsid w:val="00C84E0B"/>
    <w:rsid w:val="00C84EC1"/>
    <w:rsid w:val="00C84FF1"/>
    <w:rsid w:val="00C8566B"/>
    <w:rsid w:val="00C857C4"/>
    <w:rsid w:val="00C857FE"/>
    <w:rsid w:val="00C8585D"/>
    <w:rsid w:val="00C85A3C"/>
    <w:rsid w:val="00C870B7"/>
    <w:rsid w:val="00C9082F"/>
    <w:rsid w:val="00C90EFE"/>
    <w:rsid w:val="00C9138D"/>
    <w:rsid w:val="00C91769"/>
    <w:rsid w:val="00C9253A"/>
    <w:rsid w:val="00C92A9C"/>
    <w:rsid w:val="00C937C3"/>
    <w:rsid w:val="00C9480B"/>
    <w:rsid w:val="00C9488F"/>
    <w:rsid w:val="00C94D27"/>
    <w:rsid w:val="00C955BB"/>
    <w:rsid w:val="00C96065"/>
    <w:rsid w:val="00C96B88"/>
    <w:rsid w:val="00C97D0F"/>
    <w:rsid w:val="00C97E66"/>
    <w:rsid w:val="00CA069C"/>
    <w:rsid w:val="00CA13F3"/>
    <w:rsid w:val="00CA22C8"/>
    <w:rsid w:val="00CA25B5"/>
    <w:rsid w:val="00CA29B2"/>
    <w:rsid w:val="00CA370E"/>
    <w:rsid w:val="00CA3839"/>
    <w:rsid w:val="00CA3D06"/>
    <w:rsid w:val="00CA4AED"/>
    <w:rsid w:val="00CA4C48"/>
    <w:rsid w:val="00CA56C0"/>
    <w:rsid w:val="00CA57A2"/>
    <w:rsid w:val="00CA5AB0"/>
    <w:rsid w:val="00CA5E76"/>
    <w:rsid w:val="00CA61FF"/>
    <w:rsid w:val="00CA6327"/>
    <w:rsid w:val="00CA63F7"/>
    <w:rsid w:val="00CA6D05"/>
    <w:rsid w:val="00CA70DC"/>
    <w:rsid w:val="00CA7FF3"/>
    <w:rsid w:val="00CB08A6"/>
    <w:rsid w:val="00CB1DDB"/>
    <w:rsid w:val="00CB25F8"/>
    <w:rsid w:val="00CB2DE5"/>
    <w:rsid w:val="00CB2F2C"/>
    <w:rsid w:val="00CB3094"/>
    <w:rsid w:val="00CB5945"/>
    <w:rsid w:val="00CB5B05"/>
    <w:rsid w:val="00CB5B72"/>
    <w:rsid w:val="00CB681D"/>
    <w:rsid w:val="00CB6BBE"/>
    <w:rsid w:val="00CB749D"/>
    <w:rsid w:val="00CC03E4"/>
    <w:rsid w:val="00CC0CB0"/>
    <w:rsid w:val="00CC140D"/>
    <w:rsid w:val="00CC162B"/>
    <w:rsid w:val="00CC16FD"/>
    <w:rsid w:val="00CC1A86"/>
    <w:rsid w:val="00CC1E12"/>
    <w:rsid w:val="00CC213B"/>
    <w:rsid w:val="00CC2A9A"/>
    <w:rsid w:val="00CC3022"/>
    <w:rsid w:val="00CC3A99"/>
    <w:rsid w:val="00CC3E42"/>
    <w:rsid w:val="00CC4C92"/>
    <w:rsid w:val="00CC4F57"/>
    <w:rsid w:val="00CC5815"/>
    <w:rsid w:val="00CC5FED"/>
    <w:rsid w:val="00CC621D"/>
    <w:rsid w:val="00CC721B"/>
    <w:rsid w:val="00CC7278"/>
    <w:rsid w:val="00CD1A8D"/>
    <w:rsid w:val="00CD366E"/>
    <w:rsid w:val="00CD3C14"/>
    <w:rsid w:val="00CD452A"/>
    <w:rsid w:val="00CD5057"/>
    <w:rsid w:val="00CD57E0"/>
    <w:rsid w:val="00CD597E"/>
    <w:rsid w:val="00CD5CA1"/>
    <w:rsid w:val="00CD661E"/>
    <w:rsid w:val="00CD75BE"/>
    <w:rsid w:val="00CD770B"/>
    <w:rsid w:val="00CE0E05"/>
    <w:rsid w:val="00CE14A5"/>
    <w:rsid w:val="00CE1617"/>
    <w:rsid w:val="00CE2CFF"/>
    <w:rsid w:val="00CE30CD"/>
    <w:rsid w:val="00CE345C"/>
    <w:rsid w:val="00CE3B20"/>
    <w:rsid w:val="00CE3D9F"/>
    <w:rsid w:val="00CE3E3A"/>
    <w:rsid w:val="00CE4C04"/>
    <w:rsid w:val="00CE5F44"/>
    <w:rsid w:val="00CE6922"/>
    <w:rsid w:val="00CE6F5F"/>
    <w:rsid w:val="00CE7082"/>
    <w:rsid w:val="00CE7BE3"/>
    <w:rsid w:val="00CF0A40"/>
    <w:rsid w:val="00CF18A9"/>
    <w:rsid w:val="00CF3A5B"/>
    <w:rsid w:val="00CF3A98"/>
    <w:rsid w:val="00CF3E75"/>
    <w:rsid w:val="00CF502C"/>
    <w:rsid w:val="00CF5646"/>
    <w:rsid w:val="00CF6F3C"/>
    <w:rsid w:val="00CF7B47"/>
    <w:rsid w:val="00CF7D94"/>
    <w:rsid w:val="00D000FE"/>
    <w:rsid w:val="00D005CE"/>
    <w:rsid w:val="00D015C9"/>
    <w:rsid w:val="00D01C94"/>
    <w:rsid w:val="00D01EA8"/>
    <w:rsid w:val="00D02BDA"/>
    <w:rsid w:val="00D02EED"/>
    <w:rsid w:val="00D037DE"/>
    <w:rsid w:val="00D0383C"/>
    <w:rsid w:val="00D03B4A"/>
    <w:rsid w:val="00D03CCC"/>
    <w:rsid w:val="00D04DF9"/>
    <w:rsid w:val="00D05060"/>
    <w:rsid w:val="00D05087"/>
    <w:rsid w:val="00D05282"/>
    <w:rsid w:val="00D05B99"/>
    <w:rsid w:val="00D06161"/>
    <w:rsid w:val="00D072CB"/>
    <w:rsid w:val="00D073BA"/>
    <w:rsid w:val="00D07EEA"/>
    <w:rsid w:val="00D1072A"/>
    <w:rsid w:val="00D10A2F"/>
    <w:rsid w:val="00D11C00"/>
    <w:rsid w:val="00D12886"/>
    <w:rsid w:val="00D12FF9"/>
    <w:rsid w:val="00D136DB"/>
    <w:rsid w:val="00D13F6C"/>
    <w:rsid w:val="00D1457B"/>
    <w:rsid w:val="00D15876"/>
    <w:rsid w:val="00D1651F"/>
    <w:rsid w:val="00D167EA"/>
    <w:rsid w:val="00D2017C"/>
    <w:rsid w:val="00D209DD"/>
    <w:rsid w:val="00D20B25"/>
    <w:rsid w:val="00D2125C"/>
    <w:rsid w:val="00D21299"/>
    <w:rsid w:val="00D21414"/>
    <w:rsid w:val="00D219F0"/>
    <w:rsid w:val="00D21DB3"/>
    <w:rsid w:val="00D2236A"/>
    <w:rsid w:val="00D231B7"/>
    <w:rsid w:val="00D234B5"/>
    <w:rsid w:val="00D23B87"/>
    <w:rsid w:val="00D23C6C"/>
    <w:rsid w:val="00D23D1B"/>
    <w:rsid w:val="00D2440A"/>
    <w:rsid w:val="00D24932"/>
    <w:rsid w:val="00D2549D"/>
    <w:rsid w:val="00D25A40"/>
    <w:rsid w:val="00D262E8"/>
    <w:rsid w:val="00D26E97"/>
    <w:rsid w:val="00D271A6"/>
    <w:rsid w:val="00D27CAB"/>
    <w:rsid w:val="00D30CA3"/>
    <w:rsid w:val="00D310FE"/>
    <w:rsid w:val="00D313D5"/>
    <w:rsid w:val="00D3253E"/>
    <w:rsid w:val="00D326D3"/>
    <w:rsid w:val="00D33096"/>
    <w:rsid w:val="00D33989"/>
    <w:rsid w:val="00D3491D"/>
    <w:rsid w:val="00D34D02"/>
    <w:rsid w:val="00D34F32"/>
    <w:rsid w:val="00D35399"/>
    <w:rsid w:val="00D35A4F"/>
    <w:rsid w:val="00D3652E"/>
    <w:rsid w:val="00D37CAD"/>
    <w:rsid w:val="00D37E59"/>
    <w:rsid w:val="00D40345"/>
    <w:rsid w:val="00D41324"/>
    <w:rsid w:val="00D41A13"/>
    <w:rsid w:val="00D41FB1"/>
    <w:rsid w:val="00D42EC8"/>
    <w:rsid w:val="00D43042"/>
    <w:rsid w:val="00D43087"/>
    <w:rsid w:val="00D44840"/>
    <w:rsid w:val="00D44B32"/>
    <w:rsid w:val="00D44FC2"/>
    <w:rsid w:val="00D45348"/>
    <w:rsid w:val="00D4571E"/>
    <w:rsid w:val="00D45BB9"/>
    <w:rsid w:val="00D46481"/>
    <w:rsid w:val="00D466AA"/>
    <w:rsid w:val="00D46983"/>
    <w:rsid w:val="00D476E6"/>
    <w:rsid w:val="00D47836"/>
    <w:rsid w:val="00D47F3F"/>
    <w:rsid w:val="00D51544"/>
    <w:rsid w:val="00D51C53"/>
    <w:rsid w:val="00D521F2"/>
    <w:rsid w:val="00D5229B"/>
    <w:rsid w:val="00D524CB"/>
    <w:rsid w:val="00D52764"/>
    <w:rsid w:val="00D52811"/>
    <w:rsid w:val="00D52D76"/>
    <w:rsid w:val="00D5343D"/>
    <w:rsid w:val="00D5369E"/>
    <w:rsid w:val="00D53DCF"/>
    <w:rsid w:val="00D53E92"/>
    <w:rsid w:val="00D54651"/>
    <w:rsid w:val="00D55ED8"/>
    <w:rsid w:val="00D56155"/>
    <w:rsid w:val="00D565B1"/>
    <w:rsid w:val="00D565FB"/>
    <w:rsid w:val="00D56BEA"/>
    <w:rsid w:val="00D573E4"/>
    <w:rsid w:val="00D575EA"/>
    <w:rsid w:val="00D57D76"/>
    <w:rsid w:val="00D604CD"/>
    <w:rsid w:val="00D611AE"/>
    <w:rsid w:val="00D61317"/>
    <w:rsid w:val="00D61723"/>
    <w:rsid w:val="00D61B46"/>
    <w:rsid w:val="00D61E84"/>
    <w:rsid w:val="00D62BDF"/>
    <w:rsid w:val="00D62D7B"/>
    <w:rsid w:val="00D646D3"/>
    <w:rsid w:val="00D647BF"/>
    <w:rsid w:val="00D64889"/>
    <w:rsid w:val="00D64890"/>
    <w:rsid w:val="00D6566D"/>
    <w:rsid w:val="00D65721"/>
    <w:rsid w:val="00D65D93"/>
    <w:rsid w:val="00D670C5"/>
    <w:rsid w:val="00D7047F"/>
    <w:rsid w:val="00D705EB"/>
    <w:rsid w:val="00D7170B"/>
    <w:rsid w:val="00D718ED"/>
    <w:rsid w:val="00D73497"/>
    <w:rsid w:val="00D73746"/>
    <w:rsid w:val="00D747D2"/>
    <w:rsid w:val="00D75762"/>
    <w:rsid w:val="00D7597E"/>
    <w:rsid w:val="00D75C13"/>
    <w:rsid w:val="00D76154"/>
    <w:rsid w:val="00D77600"/>
    <w:rsid w:val="00D7787C"/>
    <w:rsid w:val="00D80107"/>
    <w:rsid w:val="00D801A1"/>
    <w:rsid w:val="00D80246"/>
    <w:rsid w:val="00D81070"/>
    <w:rsid w:val="00D81A1E"/>
    <w:rsid w:val="00D81B39"/>
    <w:rsid w:val="00D81B3F"/>
    <w:rsid w:val="00D8224B"/>
    <w:rsid w:val="00D823D1"/>
    <w:rsid w:val="00D824E4"/>
    <w:rsid w:val="00D826AC"/>
    <w:rsid w:val="00D83D65"/>
    <w:rsid w:val="00D83F79"/>
    <w:rsid w:val="00D8495A"/>
    <w:rsid w:val="00D8558D"/>
    <w:rsid w:val="00D86499"/>
    <w:rsid w:val="00D874E8"/>
    <w:rsid w:val="00D87512"/>
    <w:rsid w:val="00D8774C"/>
    <w:rsid w:val="00D906DB"/>
    <w:rsid w:val="00D90725"/>
    <w:rsid w:val="00D90A42"/>
    <w:rsid w:val="00D90B95"/>
    <w:rsid w:val="00D90FD6"/>
    <w:rsid w:val="00D91322"/>
    <w:rsid w:val="00D921C0"/>
    <w:rsid w:val="00D92F90"/>
    <w:rsid w:val="00D942F7"/>
    <w:rsid w:val="00D956CF"/>
    <w:rsid w:val="00D9684D"/>
    <w:rsid w:val="00D9719A"/>
    <w:rsid w:val="00D97745"/>
    <w:rsid w:val="00D97998"/>
    <w:rsid w:val="00D97AE5"/>
    <w:rsid w:val="00DA0835"/>
    <w:rsid w:val="00DA17E3"/>
    <w:rsid w:val="00DA36F3"/>
    <w:rsid w:val="00DA39C8"/>
    <w:rsid w:val="00DA3DE7"/>
    <w:rsid w:val="00DA4073"/>
    <w:rsid w:val="00DA41A1"/>
    <w:rsid w:val="00DA47B6"/>
    <w:rsid w:val="00DA4B18"/>
    <w:rsid w:val="00DA52AB"/>
    <w:rsid w:val="00DA5300"/>
    <w:rsid w:val="00DA63A1"/>
    <w:rsid w:val="00DA76EB"/>
    <w:rsid w:val="00DB0110"/>
    <w:rsid w:val="00DB0214"/>
    <w:rsid w:val="00DB11FA"/>
    <w:rsid w:val="00DB15E6"/>
    <w:rsid w:val="00DB1654"/>
    <w:rsid w:val="00DB1A2C"/>
    <w:rsid w:val="00DB1EC0"/>
    <w:rsid w:val="00DB2DCA"/>
    <w:rsid w:val="00DB332C"/>
    <w:rsid w:val="00DB3542"/>
    <w:rsid w:val="00DB3768"/>
    <w:rsid w:val="00DB3DA9"/>
    <w:rsid w:val="00DB40D8"/>
    <w:rsid w:val="00DB5303"/>
    <w:rsid w:val="00DB548D"/>
    <w:rsid w:val="00DB583A"/>
    <w:rsid w:val="00DB5A73"/>
    <w:rsid w:val="00DB77E3"/>
    <w:rsid w:val="00DB7F11"/>
    <w:rsid w:val="00DC0593"/>
    <w:rsid w:val="00DC0A30"/>
    <w:rsid w:val="00DC0AA8"/>
    <w:rsid w:val="00DC15EC"/>
    <w:rsid w:val="00DC1663"/>
    <w:rsid w:val="00DC17AD"/>
    <w:rsid w:val="00DC200A"/>
    <w:rsid w:val="00DC28BF"/>
    <w:rsid w:val="00DC2B8F"/>
    <w:rsid w:val="00DC2C79"/>
    <w:rsid w:val="00DC2F20"/>
    <w:rsid w:val="00DC3023"/>
    <w:rsid w:val="00DC380E"/>
    <w:rsid w:val="00DC4277"/>
    <w:rsid w:val="00DC466E"/>
    <w:rsid w:val="00DC46A7"/>
    <w:rsid w:val="00DC7D6F"/>
    <w:rsid w:val="00DC7F08"/>
    <w:rsid w:val="00DD0086"/>
    <w:rsid w:val="00DD0A04"/>
    <w:rsid w:val="00DD0A47"/>
    <w:rsid w:val="00DD11AA"/>
    <w:rsid w:val="00DD14A9"/>
    <w:rsid w:val="00DD20AE"/>
    <w:rsid w:val="00DD226B"/>
    <w:rsid w:val="00DD22BF"/>
    <w:rsid w:val="00DD24EB"/>
    <w:rsid w:val="00DD2CB6"/>
    <w:rsid w:val="00DD2D34"/>
    <w:rsid w:val="00DD3575"/>
    <w:rsid w:val="00DD3AFE"/>
    <w:rsid w:val="00DD570B"/>
    <w:rsid w:val="00DD58D6"/>
    <w:rsid w:val="00DD5E9F"/>
    <w:rsid w:val="00DD60DA"/>
    <w:rsid w:val="00DD6A14"/>
    <w:rsid w:val="00DD6A57"/>
    <w:rsid w:val="00DD6BE9"/>
    <w:rsid w:val="00DD6C9F"/>
    <w:rsid w:val="00DD6EF5"/>
    <w:rsid w:val="00DE02F4"/>
    <w:rsid w:val="00DE09AA"/>
    <w:rsid w:val="00DE0A39"/>
    <w:rsid w:val="00DE22AD"/>
    <w:rsid w:val="00DE2416"/>
    <w:rsid w:val="00DE25B2"/>
    <w:rsid w:val="00DE29C6"/>
    <w:rsid w:val="00DE2E8D"/>
    <w:rsid w:val="00DE341D"/>
    <w:rsid w:val="00DE3710"/>
    <w:rsid w:val="00DE3CA6"/>
    <w:rsid w:val="00DE3DF5"/>
    <w:rsid w:val="00DE3EA5"/>
    <w:rsid w:val="00DE3FF3"/>
    <w:rsid w:val="00DE4316"/>
    <w:rsid w:val="00DE4730"/>
    <w:rsid w:val="00DE521E"/>
    <w:rsid w:val="00DE58A1"/>
    <w:rsid w:val="00DE5E27"/>
    <w:rsid w:val="00DE6BB0"/>
    <w:rsid w:val="00DE74ED"/>
    <w:rsid w:val="00DF042A"/>
    <w:rsid w:val="00DF1AF2"/>
    <w:rsid w:val="00DF2E19"/>
    <w:rsid w:val="00DF300D"/>
    <w:rsid w:val="00DF32C4"/>
    <w:rsid w:val="00DF4311"/>
    <w:rsid w:val="00DF4437"/>
    <w:rsid w:val="00DF482C"/>
    <w:rsid w:val="00DF4C3F"/>
    <w:rsid w:val="00DF503D"/>
    <w:rsid w:val="00DF546C"/>
    <w:rsid w:val="00DF5644"/>
    <w:rsid w:val="00DF681A"/>
    <w:rsid w:val="00DF69ED"/>
    <w:rsid w:val="00DF7089"/>
    <w:rsid w:val="00DF75E1"/>
    <w:rsid w:val="00DF764C"/>
    <w:rsid w:val="00DF7BB2"/>
    <w:rsid w:val="00DF7EDE"/>
    <w:rsid w:val="00DF7F66"/>
    <w:rsid w:val="00E0153D"/>
    <w:rsid w:val="00E0173E"/>
    <w:rsid w:val="00E01AB9"/>
    <w:rsid w:val="00E021D9"/>
    <w:rsid w:val="00E0232A"/>
    <w:rsid w:val="00E0260A"/>
    <w:rsid w:val="00E033EB"/>
    <w:rsid w:val="00E043BA"/>
    <w:rsid w:val="00E05517"/>
    <w:rsid w:val="00E05E17"/>
    <w:rsid w:val="00E06529"/>
    <w:rsid w:val="00E06E62"/>
    <w:rsid w:val="00E07A50"/>
    <w:rsid w:val="00E07E38"/>
    <w:rsid w:val="00E109C7"/>
    <w:rsid w:val="00E11A2D"/>
    <w:rsid w:val="00E121BD"/>
    <w:rsid w:val="00E122E1"/>
    <w:rsid w:val="00E1233D"/>
    <w:rsid w:val="00E13333"/>
    <w:rsid w:val="00E13437"/>
    <w:rsid w:val="00E13E08"/>
    <w:rsid w:val="00E13E90"/>
    <w:rsid w:val="00E140B6"/>
    <w:rsid w:val="00E14382"/>
    <w:rsid w:val="00E1439A"/>
    <w:rsid w:val="00E146D9"/>
    <w:rsid w:val="00E14B61"/>
    <w:rsid w:val="00E14D56"/>
    <w:rsid w:val="00E14F01"/>
    <w:rsid w:val="00E15C68"/>
    <w:rsid w:val="00E16FFC"/>
    <w:rsid w:val="00E1704F"/>
    <w:rsid w:val="00E179E8"/>
    <w:rsid w:val="00E20668"/>
    <w:rsid w:val="00E2067D"/>
    <w:rsid w:val="00E20757"/>
    <w:rsid w:val="00E2099C"/>
    <w:rsid w:val="00E20B02"/>
    <w:rsid w:val="00E2145D"/>
    <w:rsid w:val="00E2332B"/>
    <w:rsid w:val="00E233EE"/>
    <w:rsid w:val="00E2467D"/>
    <w:rsid w:val="00E247A9"/>
    <w:rsid w:val="00E25FCE"/>
    <w:rsid w:val="00E260C8"/>
    <w:rsid w:val="00E26487"/>
    <w:rsid w:val="00E26AAC"/>
    <w:rsid w:val="00E26B29"/>
    <w:rsid w:val="00E277FE"/>
    <w:rsid w:val="00E27C2D"/>
    <w:rsid w:val="00E310FE"/>
    <w:rsid w:val="00E31337"/>
    <w:rsid w:val="00E31389"/>
    <w:rsid w:val="00E31C9E"/>
    <w:rsid w:val="00E32630"/>
    <w:rsid w:val="00E32B6D"/>
    <w:rsid w:val="00E33CB1"/>
    <w:rsid w:val="00E34A04"/>
    <w:rsid w:val="00E354D8"/>
    <w:rsid w:val="00E354EB"/>
    <w:rsid w:val="00E35590"/>
    <w:rsid w:val="00E35D16"/>
    <w:rsid w:val="00E35F8A"/>
    <w:rsid w:val="00E3650E"/>
    <w:rsid w:val="00E3795A"/>
    <w:rsid w:val="00E37EA1"/>
    <w:rsid w:val="00E400C7"/>
    <w:rsid w:val="00E40194"/>
    <w:rsid w:val="00E40730"/>
    <w:rsid w:val="00E407DC"/>
    <w:rsid w:val="00E408F6"/>
    <w:rsid w:val="00E418B2"/>
    <w:rsid w:val="00E41A53"/>
    <w:rsid w:val="00E42193"/>
    <w:rsid w:val="00E423A9"/>
    <w:rsid w:val="00E4282A"/>
    <w:rsid w:val="00E435E2"/>
    <w:rsid w:val="00E447AA"/>
    <w:rsid w:val="00E44917"/>
    <w:rsid w:val="00E44B32"/>
    <w:rsid w:val="00E44E27"/>
    <w:rsid w:val="00E453C3"/>
    <w:rsid w:val="00E463C1"/>
    <w:rsid w:val="00E47307"/>
    <w:rsid w:val="00E47325"/>
    <w:rsid w:val="00E51624"/>
    <w:rsid w:val="00E519DC"/>
    <w:rsid w:val="00E52218"/>
    <w:rsid w:val="00E525AD"/>
    <w:rsid w:val="00E526BD"/>
    <w:rsid w:val="00E52D93"/>
    <w:rsid w:val="00E52DFE"/>
    <w:rsid w:val="00E53796"/>
    <w:rsid w:val="00E5383A"/>
    <w:rsid w:val="00E53F81"/>
    <w:rsid w:val="00E540AC"/>
    <w:rsid w:val="00E54437"/>
    <w:rsid w:val="00E544E8"/>
    <w:rsid w:val="00E54865"/>
    <w:rsid w:val="00E55C81"/>
    <w:rsid w:val="00E564DB"/>
    <w:rsid w:val="00E56872"/>
    <w:rsid w:val="00E56DBA"/>
    <w:rsid w:val="00E56E41"/>
    <w:rsid w:val="00E56ED9"/>
    <w:rsid w:val="00E57077"/>
    <w:rsid w:val="00E5721D"/>
    <w:rsid w:val="00E57786"/>
    <w:rsid w:val="00E60C67"/>
    <w:rsid w:val="00E60CB9"/>
    <w:rsid w:val="00E6149D"/>
    <w:rsid w:val="00E61F54"/>
    <w:rsid w:val="00E62EFF"/>
    <w:rsid w:val="00E63215"/>
    <w:rsid w:val="00E63731"/>
    <w:rsid w:val="00E63F2D"/>
    <w:rsid w:val="00E64963"/>
    <w:rsid w:val="00E649E2"/>
    <w:rsid w:val="00E64F76"/>
    <w:rsid w:val="00E65B3F"/>
    <w:rsid w:val="00E65E7E"/>
    <w:rsid w:val="00E66353"/>
    <w:rsid w:val="00E66795"/>
    <w:rsid w:val="00E66A05"/>
    <w:rsid w:val="00E66EC4"/>
    <w:rsid w:val="00E6778B"/>
    <w:rsid w:val="00E6798A"/>
    <w:rsid w:val="00E679D6"/>
    <w:rsid w:val="00E70043"/>
    <w:rsid w:val="00E70160"/>
    <w:rsid w:val="00E705F3"/>
    <w:rsid w:val="00E70FA1"/>
    <w:rsid w:val="00E713B4"/>
    <w:rsid w:val="00E726EA"/>
    <w:rsid w:val="00E7286F"/>
    <w:rsid w:val="00E72DC7"/>
    <w:rsid w:val="00E73C19"/>
    <w:rsid w:val="00E75A24"/>
    <w:rsid w:val="00E760BB"/>
    <w:rsid w:val="00E76EA2"/>
    <w:rsid w:val="00E77428"/>
    <w:rsid w:val="00E77807"/>
    <w:rsid w:val="00E77CEA"/>
    <w:rsid w:val="00E77E9A"/>
    <w:rsid w:val="00E8019D"/>
    <w:rsid w:val="00E8057A"/>
    <w:rsid w:val="00E81168"/>
    <w:rsid w:val="00E8122B"/>
    <w:rsid w:val="00E81739"/>
    <w:rsid w:val="00E81937"/>
    <w:rsid w:val="00E81CBD"/>
    <w:rsid w:val="00E8290D"/>
    <w:rsid w:val="00E82CE6"/>
    <w:rsid w:val="00E83043"/>
    <w:rsid w:val="00E830A4"/>
    <w:rsid w:val="00E83A73"/>
    <w:rsid w:val="00E848CB"/>
    <w:rsid w:val="00E84B78"/>
    <w:rsid w:val="00E850A1"/>
    <w:rsid w:val="00E857AF"/>
    <w:rsid w:val="00E858C3"/>
    <w:rsid w:val="00E85970"/>
    <w:rsid w:val="00E85D6A"/>
    <w:rsid w:val="00E85E89"/>
    <w:rsid w:val="00E8699D"/>
    <w:rsid w:val="00E87789"/>
    <w:rsid w:val="00E87C67"/>
    <w:rsid w:val="00E9071F"/>
    <w:rsid w:val="00E907D7"/>
    <w:rsid w:val="00E90D4C"/>
    <w:rsid w:val="00E9152E"/>
    <w:rsid w:val="00E91959"/>
    <w:rsid w:val="00E91C72"/>
    <w:rsid w:val="00E923C4"/>
    <w:rsid w:val="00E929EC"/>
    <w:rsid w:val="00E93760"/>
    <w:rsid w:val="00E93C49"/>
    <w:rsid w:val="00E93D35"/>
    <w:rsid w:val="00E948BF"/>
    <w:rsid w:val="00E94D1B"/>
    <w:rsid w:val="00E974F5"/>
    <w:rsid w:val="00E97B1B"/>
    <w:rsid w:val="00EA01D2"/>
    <w:rsid w:val="00EA0849"/>
    <w:rsid w:val="00EA0EF4"/>
    <w:rsid w:val="00EA11DC"/>
    <w:rsid w:val="00EA1467"/>
    <w:rsid w:val="00EA19B7"/>
    <w:rsid w:val="00EA34ED"/>
    <w:rsid w:val="00EA3B63"/>
    <w:rsid w:val="00EA3D57"/>
    <w:rsid w:val="00EA3EA2"/>
    <w:rsid w:val="00EA42AE"/>
    <w:rsid w:val="00EA47FA"/>
    <w:rsid w:val="00EA50B4"/>
    <w:rsid w:val="00EA5D71"/>
    <w:rsid w:val="00EA5FCC"/>
    <w:rsid w:val="00EA66EF"/>
    <w:rsid w:val="00EA6866"/>
    <w:rsid w:val="00EA6B6D"/>
    <w:rsid w:val="00EA7500"/>
    <w:rsid w:val="00EA7C40"/>
    <w:rsid w:val="00EB04F9"/>
    <w:rsid w:val="00EB155B"/>
    <w:rsid w:val="00EB21C3"/>
    <w:rsid w:val="00EB23F3"/>
    <w:rsid w:val="00EB27E8"/>
    <w:rsid w:val="00EB2A2C"/>
    <w:rsid w:val="00EB34CE"/>
    <w:rsid w:val="00EB40F0"/>
    <w:rsid w:val="00EB4BD3"/>
    <w:rsid w:val="00EB4C10"/>
    <w:rsid w:val="00EB6662"/>
    <w:rsid w:val="00EB6B2A"/>
    <w:rsid w:val="00EB7292"/>
    <w:rsid w:val="00EB73FE"/>
    <w:rsid w:val="00EB75E5"/>
    <w:rsid w:val="00EB79D5"/>
    <w:rsid w:val="00EC06EB"/>
    <w:rsid w:val="00EC0AD5"/>
    <w:rsid w:val="00EC0D08"/>
    <w:rsid w:val="00EC1DBF"/>
    <w:rsid w:val="00EC1DC0"/>
    <w:rsid w:val="00EC2BD6"/>
    <w:rsid w:val="00EC2D02"/>
    <w:rsid w:val="00EC2D52"/>
    <w:rsid w:val="00EC371F"/>
    <w:rsid w:val="00EC37D0"/>
    <w:rsid w:val="00EC4321"/>
    <w:rsid w:val="00EC4663"/>
    <w:rsid w:val="00EC49D3"/>
    <w:rsid w:val="00EC5A0F"/>
    <w:rsid w:val="00EC68F3"/>
    <w:rsid w:val="00EC6EEB"/>
    <w:rsid w:val="00EC7808"/>
    <w:rsid w:val="00EC7BC1"/>
    <w:rsid w:val="00ED0723"/>
    <w:rsid w:val="00ED0A58"/>
    <w:rsid w:val="00ED0E74"/>
    <w:rsid w:val="00ED15A3"/>
    <w:rsid w:val="00ED2714"/>
    <w:rsid w:val="00ED2A85"/>
    <w:rsid w:val="00ED2BF7"/>
    <w:rsid w:val="00ED2BFE"/>
    <w:rsid w:val="00ED2E82"/>
    <w:rsid w:val="00ED2F70"/>
    <w:rsid w:val="00ED330D"/>
    <w:rsid w:val="00ED41D2"/>
    <w:rsid w:val="00ED46F7"/>
    <w:rsid w:val="00ED5031"/>
    <w:rsid w:val="00ED52CE"/>
    <w:rsid w:val="00ED5666"/>
    <w:rsid w:val="00ED58A0"/>
    <w:rsid w:val="00ED6219"/>
    <w:rsid w:val="00ED625C"/>
    <w:rsid w:val="00ED643F"/>
    <w:rsid w:val="00ED7386"/>
    <w:rsid w:val="00EE0250"/>
    <w:rsid w:val="00EE0E44"/>
    <w:rsid w:val="00EE1523"/>
    <w:rsid w:val="00EE1A98"/>
    <w:rsid w:val="00EE2664"/>
    <w:rsid w:val="00EE27A1"/>
    <w:rsid w:val="00EE31D9"/>
    <w:rsid w:val="00EE341C"/>
    <w:rsid w:val="00EE430B"/>
    <w:rsid w:val="00EE4569"/>
    <w:rsid w:val="00EE46C9"/>
    <w:rsid w:val="00EE46FC"/>
    <w:rsid w:val="00EE55D1"/>
    <w:rsid w:val="00EE5D5B"/>
    <w:rsid w:val="00EE617F"/>
    <w:rsid w:val="00EE63CA"/>
    <w:rsid w:val="00EF1057"/>
    <w:rsid w:val="00EF1313"/>
    <w:rsid w:val="00EF2926"/>
    <w:rsid w:val="00EF2EDE"/>
    <w:rsid w:val="00EF34DA"/>
    <w:rsid w:val="00EF361E"/>
    <w:rsid w:val="00EF3788"/>
    <w:rsid w:val="00EF38E9"/>
    <w:rsid w:val="00EF3D9F"/>
    <w:rsid w:val="00EF4AF6"/>
    <w:rsid w:val="00EF4FA7"/>
    <w:rsid w:val="00EF55F9"/>
    <w:rsid w:val="00EF6B97"/>
    <w:rsid w:val="00EF6D5D"/>
    <w:rsid w:val="00EF7D58"/>
    <w:rsid w:val="00EF7EBF"/>
    <w:rsid w:val="00F00701"/>
    <w:rsid w:val="00F022AF"/>
    <w:rsid w:val="00F03047"/>
    <w:rsid w:val="00F03146"/>
    <w:rsid w:val="00F03769"/>
    <w:rsid w:val="00F04039"/>
    <w:rsid w:val="00F04345"/>
    <w:rsid w:val="00F04CA1"/>
    <w:rsid w:val="00F05DE3"/>
    <w:rsid w:val="00F0657F"/>
    <w:rsid w:val="00F06AFA"/>
    <w:rsid w:val="00F06E72"/>
    <w:rsid w:val="00F06F71"/>
    <w:rsid w:val="00F07011"/>
    <w:rsid w:val="00F10D72"/>
    <w:rsid w:val="00F11FAB"/>
    <w:rsid w:val="00F13848"/>
    <w:rsid w:val="00F13B96"/>
    <w:rsid w:val="00F13C4E"/>
    <w:rsid w:val="00F1420C"/>
    <w:rsid w:val="00F14444"/>
    <w:rsid w:val="00F1474F"/>
    <w:rsid w:val="00F15049"/>
    <w:rsid w:val="00F16EE4"/>
    <w:rsid w:val="00F16FC0"/>
    <w:rsid w:val="00F1773D"/>
    <w:rsid w:val="00F17AB9"/>
    <w:rsid w:val="00F17BD6"/>
    <w:rsid w:val="00F2024D"/>
    <w:rsid w:val="00F20C46"/>
    <w:rsid w:val="00F20C90"/>
    <w:rsid w:val="00F21015"/>
    <w:rsid w:val="00F21561"/>
    <w:rsid w:val="00F22382"/>
    <w:rsid w:val="00F22B83"/>
    <w:rsid w:val="00F23E4C"/>
    <w:rsid w:val="00F25046"/>
    <w:rsid w:val="00F25231"/>
    <w:rsid w:val="00F263D8"/>
    <w:rsid w:val="00F27967"/>
    <w:rsid w:val="00F27B29"/>
    <w:rsid w:val="00F30894"/>
    <w:rsid w:val="00F3094B"/>
    <w:rsid w:val="00F3096C"/>
    <w:rsid w:val="00F30A3C"/>
    <w:rsid w:val="00F31183"/>
    <w:rsid w:val="00F31A8C"/>
    <w:rsid w:val="00F31E8A"/>
    <w:rsid w:val="00F33048"/>
    <w:rsid w:val="00F3346A"/>
    <w:rsid w:val="00F334A4"/>
    <w:rsid w:val="00F33AD8"/>
    <w:rsid w:val="00F34170"/>
    <w:rsid w:val="00F35AD1"/>
    <w:rsid w:val="00F37471"/>
    <w:rsid w:val="00F37B95"/>
    <w:rsid w:val="00F4117B"/>
    <w:rsid w:val="00F413CD"/>
    <w:rsid w:val="00F41EE0"/>
    <w:rsid w:val="00F41F93"/>
    <w:rsid w:val="00F42229"/>
    <w:rsid w:val="00F4222D"/>
    <w:rsid w:val="00F428DC"/>
    <w:rsid w:val="00F42B45"/>
    <w:rsid w:val="00F43C4C"/>
    <w:rsid w:val="00F44A48"/>
    <w:rsid w:val="00F45523"/>
    <w:rsid w:val="00F45652"/>
    <w:rsid w:val="00F46D1B"/>
    <w:rsid w:val="00F47017"/>
    <w:rsid w:val="00F47256"/>
    <w:rsid w:val="00F47816"/>
    <w:rsid w:val="00F47B1A"/>
    <w:rsid w:val="00F50191"/>
    <w:rsid w:val="00F501CE"/>
    <w:rsid w:val="00F50C48"/>
    <w:rsid w:val="00F50C8B"/>
    <w:rsid w:val="00F50D09"/>
    <w:rsid w:val="00F511FB"/>
    <w:rsid w:val="00F524AD"/>
    <w:rsid w:val="00F528E4"/>
    <w:rsid w:val="00F52D27"/>
    <w:rsid w:val="00F5329D"/>
    <w:rsid w:val="00F53ECA"/>
    <w:rsid w:val="00F53FE2"/>
    <w:rsid w:val="00F55161"/>
    <w:rsid w:val="00F552E3"/>
    <w:rsid w:val="00F553A1"/>
    <w:rsid w:val="00F5651A"/>
    <w:rsid w:val="00F572F3"/>
    <w:rsid w:val="00F606F4"/>
    <w:rsid w:val="00F60B73"/>
    <w:rsid w:val="00F61020"/>
    <w:rsid w:val="00F613FB"/>
    <w:rsid w:val="00F618A2"/>
    <w:rsid w:val="00F634D3"/>
    <w:rsid w:val="00F639FF"/>
    <w:rsid w:val="00F64474"/>
    <w:rsid w:val="00F6646F"/>
    <w:rsid w:val="00F66641"/>
    <w:rsid w:val="00F667F7"/>
    <w:rsid w:val="00F66E79"/>
    <w:rsid w:val="00F67BD2"/>
    <w:rsid w:val="00F67FD0"/>
    <w:rsid w:val="00F701E7"/>
    <w:rsid w:val="00F70B6A"/>
    <w:rsid w:val="00F71946"/>
    <w:rsid w:val="00F71B2C"/>
    <w:rsid w:val="00F72183"/>
    <w:rsid w:val="00F7252F"/>
    <w:rsid w:val="00F73208"/>
    <w:rsid w:val="00F73763"/>
    <w:rsid w:val="00F73C2F"/>
    <w:rsid w:val="00F73ECC"/>
    <w:rsid w:val="00F751F8"/>
    <w:rsid w:val="00F76FE9"/>
    <w:rsid w:val="00F77909"/>
    <w:rsid w:val="00F8129C"/>
    <w:rsid w:val="00F8136A"/>
    <w:rsid w:val="00F83378"/>
    <w:rsid w:val="00F837F3"/>
    <w:rsid w:val="00F839C2"/>
    <w:rsid w:val="00F83C7D"/>
    <w:rsid w:val="00F83DB9"/>
    <w:rsid w:val="00F83EE1"/>
    <w:rsid w:val="00F8575A"/>
    <w:rsid w:val="00F85F77"/>
    <w:rsid w:val="00F86D5E"/>
    <w:rsid w:val="00F87504"/>
    <w:rsid w:val="00F8768A"/>
    <w:rsid w:val="00F8790F"/>
    <w:rsid w:val="00F87D95"/>
    <w:rsid w:val="00F91621"/>
    <w:rsid w:val="00F9380E"/>
    <w:rsid w:val="00F93AF4"/>
    <w:rsid w:val="00F942BE"/>
    <w:rsid w:val="00F94B49"/>
    <w:rsid w:val="00F9560D"/>
    <w:rsid w:val="00F95838"/>
    <w:rsid w:val="00F95ED1"/>
    <w:rsid w:val="00F966C1"/>
    <w:rsid w:val="00F96B77"/>
    <w:rsid w:val="00F974CE"/>
    <w:rsid w:val="00F97A52"/>
    <w:rsid w:val="00F97E58"/>
    <w:rsid w:val="00FA1A1E"/>
    <w:rsid w:val="00FA2F4D"/>
    <w:rsid w:val="00FA317A"/>
    <w:rsid w:val="00FA343E"/>
    <w:rsid w:val="00FA48D1"/>
    <w:rsid w:val="00FA5043"/>
    <w:rsid w:val="00FA58EE"/>
    <w:rsid w:val="00FA6116"/>
    <w:rsid w:val="00FA6E98"/>
    <w:rsid w:val="00FA7968"/>
    <w:rsid w:val="00FB0071"/>
    <w:rsid w:val="00FB03CB"/>
    <w:rsid w:val="00FB0A8D"/>
    <w:rsid w:val="00FB1DDD"/>
    <w:rsid w:val="00FB2AE6"/>
    <w:rsid w:val="00FB2CFC"/>
    <w:rsid w:val="00FB3179"/>
    <w:rsid w:val="00FB4474"/>
    <w:rsid w:val="00FB4FEC"/>
    <w:rsid w:val="00FB6371"/>
    <w:rsid w:val="00FB67A3"/>
    <w:rsid w:val="00FB69B9"/>
    <w:rsid w:val="00FB757D"/>
    <w:rsid w:val="00FB7D10"/>
    <w:rsid w:val="00FC1BB6"/>
    <w:rsid w:val="00FC1CA5"/>
    <w:rsid w:val="00FC1D37"/>
    <w:rsid w:val="00FC209F"/>
    <w:rsid w:val="00FC220C"/>
    <w:rsid w:val="00FC29C9"/>
    <w:rsid w:val="00FC3ADC"/>
    <w:rsid w:val="00FC3E2D"/>
    <w:rsid w:val="00FC469A"/>
    <w:rsid w:val="00FC4DE7"/>
    <w:rsid w:val="00FC4FE1"/>
    <w:rsid w:val="00FC5425"/>
    <w:rsid w:val="00FC5657"/>
    <w:rsid w:val="00FC5A25"/>
    <w:rsid w:val="00FC5C50"/>
    <w:rsid w:val="00FC68AC"/>
    <w:rsid w:val="00FC76F5"/>
    <w:rsid w:val="00FC77EF"/>
    <w:rsid w:val="00FC7B82"/>
    <w:rsid w:val="00FD1345"/>
    <w:rsid w:val="00FD1484"/>
    <w:rsid w:val="00FD1B4F"/>
    <w:rsid w:val="00FD1DC0"/>
    <w:rsid w:val="00FD2614"/>
    <w:rsid w:val="00FD2A56"/>
    <w:rsid w:val="00FD302E"/>
    <w:rsid w:val="00FD36B7"/>
    <w:rsid w:val="00FD3FDC"/>
    <w:rsid w:val="00FD41CD"/>
    <w:rsid w:val="00FD45DE"/>
    <w:rsid w:val="00FD477C"/>
    <w:rsid w:val="00FD59FB"/>
    <w:rsid w:val="00FD5C1B"/>
    <w:rsid w:val="00FD5CA6"/>
    <w:rsid w:val="00FD662E"/>
    <w:rsid w:val="00FD6791"/>
    <w:rsid w:val="00FD692E"/>
    <w:rsid w:val="00FD6EF5"/>
    <w:rsid w:val="00FD7324"/>
    <w:rsid w:val="00FD7465"/>
    <w:rsid w:val="00FE09AC"/>
    <w:rsid w:val="00FE09E2"/>
    <w:rsid w:val="00FE0D42"/>
    <w:rsid w:val="00FE0F38"/>
    <w:rsid w:val="00FE1203"/>
    <w:rsid w:val="00FE16D6"/>
    <w:rsid w:val="00FE21F4"/>
    <w:rsid w:val="00FE2945"/>
    <w:rsid w:val="00FE30A4"/>
    <w:rsid w:val="00FE3248"/>
    <w:rsid w:val="00FE3EE8"/>
    <w:rsid w:val="00FE5060"/>
    <w:rsid w:val="00FE596F"/>
    <w:rsid w:val="00FE5A6B"/>
    <w:rsid w:val="00FE610C"/>
    <w:rsid w:val="00FE66C3"/>
    <w:rsid w:val="00FE7BDB"/>
    <w:rsid w:val="00FF0179"/>
    <w:rsid w:val="00FF0AEF"/>
    <w:rsid w:val="00FF0CCA"/>
    <w:rsid w:val="00FF1699"/>
    <w:rsid w:val="00FF1EA2"/>
    <w:rsid w:val="00FF242A"/>
    <w:rsid w:val="00FF3417"/>
    <w:rsid w:val="00FF396C"/>
    <w:rsid w:val="00FF411B"/>
    <w:rsid w:val="00FF48B8"/>
    <w:rsid w:val="00FF5582"/>
    <w:rsid w:val="00FF5C14"/>
    <w:rsid w:val="00FF60BD"/>
    <w:rsid w:val="00FF7C6F"/>
    <w:rsid w:val="00FF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 style="mso-position-horizontal-relative:page;mso-position-vertical-relative:page;mso-width-percent:350;mso-width-relative:margin;v-text-anchor:middle" o:allowincell="f" fill="f" fillcolor="white" stroke="f" strokecolor="none [3213]">
      <v:fill color="white" on="f"/>
      <v:stroke color="none [3213]" weight="6pt" linestyle="thickThin" on="f"/>
      <v:textbox inset="10.8pt,7.2pt,10.8pt,7.2pt"/>
      <o:colormenu v:ext="edit" fillcolor="none" strokecolor="none [3213]" shadowcolor="none [2]" extrusion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99C"/>
    <w:pPr>
      <w:widowControl w:val="0"/>
      <w:suppressAutoHyphens/>
    </w:pPr>
    <w:rPr>
      <w:rFonts w:eastAsia="Lucida Sans Unicode"/>
      <w:sz w:val="24"/>
      <w:szCs w:val="24"/>
    </w:rPr>
  </w:style>
  <w:style w:type="paragraph" w:styleId="Nagwek1">
    <w:name w:val="heading 1"/>
    <w:basedOn w:val="Nagwek"/>
    <w:next w:val="Tekstpodstawowy"/>
    <w:qFormat/>
    <w:rsid w:val="00E2099C"/>
    <w:pPr>
      <w:tabs>
        <w:tab w:val="num" w:pos="2520"/>
      </w:tabs>
      <w:ind w:left="2520"/>
      <w:outlineLvl w:val="0"/>
    </w:pPr>
    <w:rPr>
      <w:rFonts w:ascii="Times New Roman" w:hAnsi="Times New Roman"/>
      <w:b/>
      <w:bCs/>
      <w:sz w:val="48"/>
      <w:szCs w:val="48"/>
    </w:rPr>
  </w:style>
  <w:style w:type="paragraph" w:styleId="Nagwek2">
    <w:name w:val="heading 2"/>
    <w:basedOn w:val="Normalny"/>
    <w:next w:val="Normalny"/>
    <w:link w:val="Nagwek2Znak"/>
    <w:qFormat/>
    <w:rsid w:val="00E2099C"/>
    <w:pPr>
      <w:keepNext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Tekstpodstawowy"/>
    <w:link w:val="Nagwek3Znak"/>
    <w:qFormat/>
    <w:rsid w:val="00E2099C"/>
    <w:pPr>
      <w:spacing w:before="280" w:after="280"/>
      <w:outlineLvl w:val="2"/>
    </w:pPr>
    <w:rPr>
      <w:b/>
      <w:bCs/>
      <w:sz w:val="27"/>
      <w:szCs w:val="27"/>
    </w:rPr>
  </w:style>
  <w:style w:type="paragraph" w:styleId="Nagwek4">
    <w:name w:val="heading 4"/>
    <w:basedOn w:val="Nagwek"/>
    <w:next w:val="Tekstpodstawowy"/>
    <w:qFormat/>
    <w:rsid w:val="00E2099C"/>
    <w:pPr>
      <w:tabs>
        <w:tab w:val="num" w:pos="2520"/>
      </w:tabs>
      <w:ind w:left="2520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agwek"/>
    <w:next w:val="Tekstpodstawowy"/>
    <w:qFormat/>
    <w:rsid w:val="00E2099C"/>
    <w:pPr>
      <w:tabs>
        <w:tab w:val="num" w:pos="2520"/>
      </w:tabs>
      <w:ind w:left="2520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E2099C"/>
  </w:style>
  <w:style w:type="character" w:customStyle="1" w:styleId="Symbolewypunktowania">
    <w:name w:val="Symbole wypunktowania"/>
    <w:rsid w:val="00E2099C"/>
    <w:rPr>
      <w:rFonts w:ascii="OpenSymbol" w:eastAsia="OpenSymbol" w:hAnsi="OpenSymbol" w:cs="OpenSymbol"/>
    </w:rPr>
  </w:style>
  <w:style w:type="character" w:styleId="Hipercze">
    <w:name w:val="Hyperlink"/>
    <w:basedOn w:val="Domylnaczcionkaakapitu1"/>
    <w:semiHidden/>
    <w:rsid w:val="00E2099C"/>
    <w:rPr>
      <w:color w:val="0000FF"/>
      <w:u w:val="single"/>
    </w:rPr>
  </w:style>
  <w:style w:type="character" w:styleId="Pogrubienie">
    <w:name w:val="Strong"/>
    <w:basedOn w:val="Domylnaczcionkaakapitu1"/>
    <w:uiPriority w:val="22"/>
    <w:qFormat/>
    <w:rsid w:val="00E2099C"/>
    <w:rPr>
      <w:b/>
      <w:bCs/>
    </w:rPr>
  </w:style>
  <w:style w:type="character" w:customStyle="1" w:styleId="Domylnaczcionkaakapitu1">
    <w:name w:val="Domyślna czcionka akapitu1"/>
    <w:rsid w:val="00E2099C"/>
  </w:style>
  <w:style w:type="character" w:customStyle="1" w:styleId="WW8Num1z0">
    <w:name w:val="WW8Num1z0"/>
    <w:rsid w:val="00E2099C"/>
    <w:rPr>
      <w:rFonts w:ascii="Symbol" w:hAnsi="Symbol"/>
      <w:sz w:val="20"/>
    </w:rPr>
  </w:style>
  <w:style w:type="character" w:customStyle="1" w:styleId="WW8Num1z1">
    <w:name w:val="WW8Num1z1"/>
    <w:rsid w:val="00E2099C"/>
    <w:rPr>
      <w:rFonts w:ascii="Courier New" w:hAnsi="Courier New"/>
      <w:sz w:val="20"/>
    </w:rPr>
  </w:style>
  <w:style w:type="character" w:customStyle="1" w:styleId="WW8Num1z2">
    <w:name w:val="WW8Num1z2"/>
    <w:rsid w:val="00E2099C"/>
    <w:rPr>
      <w:rFonts w:ascii="Wingdings" w:hAnsi="Wingdings"/>
      <w:sz w:val="20"/>
    </w:rPr>
  </w:style>
  <w:style w:type="character" w:customStyle="1" w:styleId="WW8Num2z0">
    <w:name w:val="WW8Num2z0"/>
    <w:rsid w:val="00E2099C"/>
    <w:rPr>
      <w:rFonts w:ascii="Symbol" w:hAnsi="Symbol"/>
      <w:sz w:val="20"/>
    </w:rPr>
  </w:style>
  <w:style w:type="character" w:customStyle="1" w:styleId="WW8Num2z1">
    <w:name w:val="WW8Num2z1"/>
    <w:rsid w:val="00E2099C"/>
    <w:rPr>
      <w:rFonts w:ascii="Courier New" w:hAnsi="Courier New"/>
      <w:sz w:val="20"/>
    </w:rPr>
  </w:style>
  <w:style w:type="character" w:customStyle="1" w:styleId="WW8Num2z2">
    <w:name w:val="WW8Num2z2"/>
    <w:rsid w:val="00E2099C"/>
    <w:rPr>
      <w:rFonts w:ascii="Wingdings" w:hAnsi="Wingdings"/>
      <w:sz w:val="20"/>
    </w:rPr>
  </w:style>
  <w:style w:type="character" w:customStyle="1" w:styleId="WW8Num3z0">
    <w:name w:val="WW8Num3z0"/>
    <w:rsid w:val="00E2099C"/>
    <w:rPr>
      <w:rFonts w:ascii="Symbol" w:hAnsi="Symbol"/>
      <w:sz w:val="20"/>
    </w:rPr>
  </w:style>
  <w:style w:type="character" w:customStyle="1" w:styleId="WW8Num3z1">
    <w:name w:val="WW8Num3z1"/>
    <w:rsid w:val="00E2099C"/>
    <w:rPr>
      <w:rFonts w:ascii="Courier New" w:hAnsi="Courier New"/>
      <w:sz w:val="20"/>
    </w:rPr>
  </w:style>
  <w:style w:type="character" w:customStyle="1" w:styleId="WW8Num3z2">
    <w:name w:val="WW8Num3z2"/>
    <w:rsid w:val="00E2099C"/>
    <w:rPr>
      <w:rFonts w:ascii="Wingdings" w:hAnsi="Wingdings"/>
      <w:sz w:val="20"/>
    </w:rPr>
  </w:style>
  <w:style w:type="character" w:customStyle="1" w:styleId="WW8Num4z0">
    <w:name w:val="WW8Num4z0"/>
    <w:rsid w:val="00E2099C"/>
    <w:rPr>
      <w:rFonts w:ascii="Symbol" w:hAnsi="Symbol"/>
      <w:sz w:val="20"/>
    </w:rPr>
  </w:style>
  <w:style w:type="character" w:customStyle="1" w:styleId="WW8Num4z1">
    <w:name w:val="WW8Num4z1"/>
    <w:rsid w:val="00E2099C"/>
    <w:rPr>
      <w:rFonts w:ascii="Courier New" w:hAnsi="Courier New"/>
      <w:sz w:val="20"/>
    </w:rPr>
  </w:style>
  <w:style w:type="character" w:customStyle="1" w:styleId="WW8Num4z2">
    <w:name w:val="WW8Num4z2"/>
    <w:rsid w:val="00E2099C"/>
    <w:rPr>
      <w:rFonts w:ascii="Wingdings" w:hAnsi="Wingdings"/>
      <w:sz w:val="20"/>
    </w:rPr>
  </w:style>
  <w:style w:type="character" w:customStyle="1" w:styleId="WW8Num5z0">
    <w:name w:val="WW8Num5z0"/>
    <w:rsid w:val="00E2099C"/>
    <w:rPr>
      <w:rFonts w:ascii="Symbol" w:hAnsi="Symbol"/>
      <w:sz w:val="20"/>
    </w:rPr>
  </w:style>
  <w:style w:type="character" w:customStyle="1" w:styleId="WW8Num5z1">
    <w:name w:val="WW8Num5z1"/>
    <w:rsid w:val="00E2099C"/>
    <w:rPr>
      <w:rFonts w:ascii="Courier New" w:hAnsi="Courier New"/>
      <w:sz w:val="20"/>
    </w:rPr>
  </w:style>
  <w:style w:type="character" w:customStyle="1" w:styleId="WW8Num5z2">
    <w:name w:val="WW8Num5z2"/>
    <w:rsid w:val="00E2099C"/>
    <w:rPr>
      <w:rFonts w:ascii="Wingdings" w:hAnsi="Wingdings"/>
      <w:sz w:val="20"/>
    </w:rPr>
  </w:style>
  <w:style w:type="paragraph" w:styleId="Tekstpodstawowy">
    <w:name w:val="Body Text"/>
    <w:basedOn w:val="Normalny"/>
    <w:link w:val="TekstpodstawowyZnak"/>
    <w:semiHidden/>
    <w:rsid w:val="00E2099C"/>
    <w:pPr>
      <w:spacing w:after="120"/>
    </w:pPr>
  </w:style>
  <w:style w:type="paragraph" w:styleId="Tekstpodstawowywcity">
    <w:name w:val="Body Text Indent"/>
    <w:basedOn w:val="Normalny"/>
    <w:semiHidden/>
    <w:rsid w:val="00E2099C"/>
    <w:pPr>
      <w:spacing w:line="360" w:lineRule="auto"/>
      <w:ind w:firstLine="708"/>
      <w:jc w:val="both"/>
    </w:pPr>
    <w:rPr>
      <w:sz w:val="26"/>
    </w:rPr>
  </w:style>
  <w:style w:type="paragraph" w:customStyle="1" w:styleId="Podpis1">
    <w:name w:val="Podpis1"/>
    <w:basedOn w:val="Normalny"/>
    <w:rsid w:val="00E2099C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semiHidden/>
    <w:rsid w:val="00E2099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Nagwek10">
    <w:name w:val="Nagłówek1"/>
    <w:basedOn w:val="Normalny"/>
    <w:next w:val="Tekstpodstawowy"/>
    <w:rsid w:val="00E2099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ista">
    <w:name w:val="List"/>
    <w:basedOn w:val="Tekstpodstawowy"/>
    <w:semiHidden/>
    <w:rsid w:val="00E2099C"/>
    <w:rPr>
      <w:rFonts w:cs="Tahoma"/>
    </w:rPr>
  </w:style>
  <w:style w:type="paragraph" w:customStyle="1" w:styleId="Zawartotabeli">
    <w:name w:val="Zawartość tabeli"/>
    <w:basedOn w:val="Normalny"/>
    <w:rsid w:val="00E2099C"/>
    <w:pPr>
      <w:suppressLineNumbers/>
    </w:pPr>
  </w:style>
  <w:style w:type="paragraph" w:customStyle="1" w:styleId="Nagwektabeli">
    <w:name w:val="Nagłówek tabeli"/>
    <w:basedOn w:val="Zawartotabeli"/>
    <w:rsid w:val="00E2099C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E2099C"/>
  </w:style>
  <w:style w:type="paragraph" w:customStyle="1" w:styleId="Indeks">
    <w:name w:val="Indeks"/>
    <w:basedOn w:val="Normalny"/>
    <w:rsid w:val="00E2099C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E2099C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NormalnyWeb">
    <w:name w:val="Normal (Web)"/>
    <w:basedOn w:val="Normalny"/>
    <w:uiPriority w:val="99"/>
    <w:rsid w:val="00E2099C"/>
    <w:pPr>
      <w:spacing w:before="280" w:after="280"/>
    </w:pPr>
  </w:style>
  <w:style w:type="paragraph" w:customStyle="1" w:styleId="Tekstpodstawowy31">
    <w:name w:val="Tekst podstawowy 31"/>
    <w:basedOn w:val="Normalny"/>
    <w:rsid w:val="00E2099C"/>
    <w:pPr>
      <w:spacing w:line="360" w:lineRule="auto"/>
      <w:jc w:val="both"/>
    </w:pPr>
    <w:rPr>
      <w:sz w:val="22"/>
    </w:rPr>
  </w:style>
  <w:style w:type="character" w:customStyle="1" w:styleId="dt1">
    <w:name w:val="dt1"/>
    <w:basedOn w:val="Domylnaczcionkaakapitu"/>
    <w:rsid w:val="002334F7"/>
  </w:style>
  <w:style w:type="character" w:customStyle="1" w:styleId="dt">
    <w:name w:val="dt"/>
    <w:basedOn w:val="Domylnaczcionkaakapitu"/>
    <w:rsid w:val="002334F7"/>
  </w:style>
  <w:style w:type="paragraph" w:styleId="Stopka">
    <w:name w:val="footer"/>
    <w:basedOn w:val="Normalny"/>
    <w:link w:val="StopkaZnak"/>
    <w:uiPriority w:val="99"/>
    <w:unhideWhenUsed/>
    <w:rsid w:val="002334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34F7"/>
    <w:rPr>
      <w:rFonts w:eastAsia="Lucida Sans Unicode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1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19A"/>
    <w:rPr>
      <w:rFonts w:ascii="Tahoma" w:eastAsia="Lucida Sans Unicode" w:hAnsi="Tahoma" w:cs="Tahoma"/>
      <w:sz w:val="16"/>
      <w:szCs w:val="16"/>
    </w:rPr>
  </w:style>
  <w:style w:type="character" w:customStyle="1" w:styleId="dn1">
    <w:name w:val="dn1"/>
    <w:basedOn w:val="Domylnaczcionkaakapitu"/>
    <w:rsid w:val="004940BF"/>
  </w:style>
  <w:style w:type="paragraph" w:styleId="Bezodstpw">
    <w:name w:val="No Spacing"/>
    <w:uiPriority w:val="1"/>
    <w:qFormat/>
    <w:rsid w:val="005B05D7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styleId="Uwydatnienie">
    <w:name w:val="Emphasis"/>
    <w:basedOn w:val="Domylnaczcionkaakapitu"/>
    <w:uiPriority w:val="20"/>
    <w:qFormat/>
    <w:rsid w:val="003B6C23"/>
    <w:rPr>
      <w:i/>
      <w:iCs/>
    </w:rPr>
  </w:style>
  <w:style w:type="character" w:customStyle="1" w:styleId="WW-Absatz-Standardschriftart11">
    <w:name w:val="WW-Absatz-Standardschriftart11"/>
    <w:rsid w:val="00D5369E"/>
  </w:style>
  <w:style w:type="paragraph" w:customStyle="1" w:styleId="r">
    <w:name w:val="r"/>
    <w:basedOn w:val="Normalny"/>
    <w:rsid w:val="00AD5723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customStyle="1" w:styleId="s6">
    <w:name w:val="s6"/>
    <w:basedOn w:val="Domylnaczcionkaakapitu"/>
    <w:rsid w:val="00AD5723"/>
  </w:style>
  <w:style w:type="paragraph" w:customStyle="1" w:styleId="l">
    <w:name w:val="l"/>
    <w:basedOn w:val="Normalny"/>
    <w:rsid w:val="00A45800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alny"/>
    <w:hidden/>
    <w:rsid w:val="00127EE3"/>
    <w:pPr>
      <w:suppressAutoHyphens w:val="0"/>
      <w:adjustRightInd w:val="0"/>
    </w:pPr>
    <w:rPr>
      <w:rFonts w:ascii="Arial" w:hAnsi="Arial" w:cs="Tahoma"/>
      <w:sz w:val="22"/>
      <w:szCs w:val="20"/>
    </w:rPr>
  </w:style>
  <w:style w:type="paragraph" w:customStyle="1" w:styleId="P2">
    <w:name w:val="P2"/>
    <w:basedOn w:val="Normalny"/>
    <w:hidden/>
    <w:rsid w:val="00127EE3"/>
    <w:pPr>
      <w:suppressAutoHyphens w:val="0"/>
      <w:adjustRightInd w:val="0"/>
    </w:pPr>
    <w:rPr>
      <w:rFonts w:ascii="Arial" w:hAnsi="Arial" w:cs="Tahoma"/>
      <w:b/>
      <w:sz w:val="22"/>
      <w:szCs w:val="20"/>
    </w:rPr>
  </w:style>
  <w:style w:type="paragraph" w:customStyle="1" w:styleId="P3">
    <w:name w:val="P3"/>
    <w:basedOn w:val="Normalny"/>
    <w:hidden/>
    <w:rsid w:val="00127EE3"/>
    <w:pPr>
      <w:suppressAutoHyphens w:val="0"/>
      <w:adjustRightInd w:val="0"/>
    </w:pPr>
    <w:rPr>
      <w:rFonts w:ascii="Arial" w:hAnsi="Arial" w:cs="Tahoma"/>
      <w:i/>
      <w:sz w:val="22"/>
      <w:szCs w:val="20"/>
    </w:rPr>
  </w:style>
  <w:style w:type="character" w:customStyle="1" w:styleId="T1">
    <w:name w:val="T1"/>
    <w:hidden/>
    <w:rsid w:val="00127EE3"/>
    <w:rPr>
      <w:b/>
    </w:rPr>
  </w:style>
  <w:style w:type="character" w:customStyle="1" w:styleId="T2">
    <w:name w:val="T2"/>
    <w:hidden/>
    <w:rsid w:val="00127EE3"/>
    <w:rPr>
      <w:b/>
    </w:rPr>
  </w:style>
  <w:style w:type="paragraph" w:customStyle="1" w:styleId="Standard">
    <w:name w:val="Standard"/>
    <w:basedOn w:val="Normalny"/>
    <w:rsid w:val="0083329F"/>
    <w:pPr>
      <w:suppressAutoHyphens w:val="0"/>
      <w:adjustRightInd w:val="0"/>
    </w:pPr>
    <w:rPr>
      <w:rFonts w:cs="Tahoma"/>
      <w:szCs w:val="20"/>
    </w:rPr>
  </w:style>
  <w:style w:type="paragraph" w:styleId="Akapitzlist">
    <w:name w:val="List Paragraph"/>
    <w:basedOn w:val="Normalny"/>
    <w:uiPriority w:val="34"/>
    <w:qFormat/>
    <w:rsid w:val="00EE5D5B"/>
    <w:pPr>
      <w:ind w:left="720"/>
      <w:contextualSpacing/>
    </w:pPr>
  </w:style>
  <w:style w:type="character" w:customStyle="1" w:styleId="gr3">
    <w:name w:val="gr3"/>
    <w:basedOn w:val="Domylnaczcionkaakapitu"/>
    <w:rsid w:val="00E72DC7"/>
  </w:style>
  <w:style w:type="paragraph" w:customStyle="1" w:styleId="Default">
    <w:name w:val="Default"/>
    <w:rsid w:val="00262EA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mw-headline">
    <w:name w:val="mw-headline"/>
    <w:basedOn w:val="Domylnaczcionkaakapitu"/>
    <w:rsid w:val="00584E37"/>
  </w:style>
  <w:style w:type="character" w:styleId="Wyrnieniedelikatne">
    <w:name w:val="Subtle Emphasis"/>
    <w:basedOn w:val="Domylnaczcionkaakapitu"/>
    <w:uiPriority w:val="19"/>
    <w:qFormat/>
    <w:rsid w:val="0015065B"/>
    <w:rPr>
      <w:i/>
      <w:iCs/>
      <w:color w:val="808080" w:themeColor="text1" w:themeTint="7F"/>
    </w:rPr>
  </w:style>
  <w:style w:type="paragraph" w:styleId="Tytu">
    <w:name w:val="Title"/>
    <w:basedOn w:val="Normalny"/>
    <w:next w:val="Normalny"/>
    <w:link w:val="TytuZnak"/>
    <w:qFormat/>
    <w:rsid w:val="0015065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1506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3Znak">
    <w:name w:val="Nagłówek 3 Znak"/>
    <w:basedOn w:val="Domylnaczcionkaakapitu"/>
    <w:link w:val="Nagwek3"/>
    <w:rsid w:val="004722AE"/>
    <w:rPr>
      <w:rFonts w:eastAsia="Lucida Sans Unicode"/>
      <w:b/>
      <w:bCs/>
      <w:sz w:val="27"/>
      <w:szCs w:val="27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722AE"/>
    <w:rPr>
      <w:rFonts w:eastAsia="Lucida Sans Unicode"/>
      <w:sz w:val="24"/>
      <w:szCs w:val="24"/>
    </w:rPr>
  </w:style>
  <w:style w:type="character" w:customStyle="1" w:styleId="cm-i-a4">
    <w:name w:val="cm-i-a4"/>
    <w:basedOn w:val="Domylnaczcionkaakapitu"/>
    <w:rsid w:val="00A6667A"/>
  </w:style>
  <w:style w:type="character" w:customStyle="1" w:styleId="cm-i-p4">
    <w:name w:val="cm-i-p4"/>
    <w:basedOn w:val="Domylnaczcionkaakapitu"/>
    <w:rsid w:val="00A6667A"/>
  </w:style>
  <w:style w:type="character" w:customStyle="1" w:styleId="T4">
    <w:name w:val="T4"/>
    <w:hidden/>
    <w:rsid w:val="00F751F8"/>
    <w:rPr>
      <w:rFonts w:ascii="Copperplate Gothic Bold" w:eastAsia="Lucida Sans Unicode1" w:hAnsi="Copperplate Gothic Bold" w:cs="Times New Roman"/>
      <w:b/>
      <w:color w:val="auto"/>
      <w:sz w:val="22"/>
    </w:rPr>
  </w:style>
  <w:style w:type="character" w:customStyle="1" w:styleId="T5">
    <w:name w:val="T5"/>
    <w:hidden/>
    <w:rsid w:val="00F751F8"/>
    <w:rPr>
      <w:rFonts w:ascii="Arial" w:hAnsi="Arial"/>
      <w:b/>
      <w:sz w:val="22"/>
    </w:rPr>
  </w:style>
  <w:style w:type="character" w:customStyle="1" w:styleId="T6">
    <w:name w:val="T6"/>
    <w:hidden/>
    <w:rsid w:val="00F751F8"/>
    <w:rPr>
      <w:rFonts w:ascii="Arial" w:hAnsi="Arial"/>
      <w:sz w:val="22"/>
    </w:rPr>
  </w:style>
  <w:style w:type="character" w:customStyle="1" w:styleId="T7">
    <w:name w:val="T7"/>
    <w:hidden/>
    <w:rsid w:val="00F751F8"/>
    <w:rPr>
      <w:rFonts w:ascii="Arial" w:hAnsi="Arial"/>
      <w:sz w:val="22"/>
    </w:rPr>
  </w:style>
  <w:style w:type="character" w:customStyle="1" w:styleId="T8">
    <w:name w:val="T8"/>
    <w:hidden/>
    <w:rsid w:val="00F751F8"/>
    <w:rPr>
      <w:rFonts w:ascii="Arial" w:hAnsi="Arial"/>
      <w:b/>
      <w:sz w:val="22"/>
    </w:rPr>
  </w:style>
  <w:style w:type="character" w:customStyle="1" w:styleId="T9">
    <w:name w:val="T9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0">
    <w:name w:val="T10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1">
    <w:name w:val="T11"/>
    <w:hidden/>
    <w:rsid w:val="00F751F8"/>
    <w:rPr>
      <w:rFonts w:ascii="Arial" w:hAnsi="Arial"/>
      <w:b/>
      <w:i/>
      <w:sz w:val="22"/>
    </w:rPr>
  </w:style>
  <w:style w:type="character" w:customStyle="1" w:styleId="T12">
    <w:name w:val="T12"/>
    <w:hidden/>
    <w:rsid w:val="00F751F8"/>
    <w:rPr>
      <w:rFonts w:ascii="Arial" w:hAnsi="Arial"/>
      <w:b/>
      <w:i/>
      <w:sz w:val="22"/>
    </w:rPr>
  </w:style>
  <w:style w:type="character" w:customStyle="1" w:styleId="apple-style-span">
    <w:name w:val="apple-style-span"/>
    <w:basedOn w:val="Domylnaczcionkaakapitu"/>
    <w:rsid w:val="00FA1A1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3AF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3AFE"/>
    <w:rPr>
      <w:rFonts w:eastAsia="Lucida Sans Unico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3AFE"/>
    <w:rPr>
      <w:vertAlign w:val="superscript"/>
    </w:rPr>
  </w:style>
  <w:style w:type="character" w:customStyle="1" w:styleId="ff24">
    <w:name w:val="ff24"/>
    <w:basedOn w:val="Domylnaczcionkaakapitu"/>
    <w:rsid w:val="00DF5644"/>
    <w:rPr>
      <w:rFonts w:ascii="Tahoma" w:hAnsi="Tahoma" w:cs="Tahoma" w:hint="default"/>
    </w:rPr>
  </w:style>
  <w:style w:type="character" w:customStyle="1" w:styleId="license4">
    <w:name w:val="license4"/>
    <w:basedOn w:val="Domylnaczcionkaakapitu"/>
    <w:rsid w:val="00323FD5"/>
  </w:style>
  <w:style w:type="character" w:customStyle="1" w:styleId="Nagwek2Znak">
    <w:name w:val="Nagłówek 2 Znak"/>
    <w:basedOn w:val="Domylnaczcionkaakapitu"/>
    <w:link w:val="Nagwek2"/>
    <w:rsid w:val="00D65D93"/>
    <w:rPr>
      <w:rFonts w:ascii="Arial" w:eastAsia="Lucida Sans Unicode" w:hAnsi="Arial" w:cs="Arial"/>
      <w:b/>
      <w:bCs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D0528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05282"/>
    <w:pPr>
      <w:widowControl/>
      <w:shd w:val="clear" w:color="auto" w:fill="FFFFFF"/>
      <w:suppressAutoHyphens w:val="0"/>
      <w:spacing w:before="660" w:line="288" w:lineRule="exact"/>
      <w:ind w:hanging="260"/>
      <w:jc w:val="both"/>
    </w:pPr>
    <w:rPr>
      <w:rFonts w:eastAsia="Times New Roman"/>
      <w:sz w:val="20"/>
      <w:szCs w:val="20"/>
    </w:rPr>
  </w:style>
  <w:style w:type="character" w:customStyle="1" w:styleId="TeksttreciKursywa">
    <w:name w:val="Tekst treści + Kursywa"/>
    <w:basedOn w:val="Teksttreci"/>
    <w:rsid w:val="00D05282"/>
    <w:rPr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xclaimclass1">
    <w:name w:val="xclaimclass1"/>
    <w:basedOn w:val="Domylnaczcionkaakapitu"/>
    <w:rsid w:val="00105E0A"/>
    <w:rPr>
      <w:caps w:val="0"/>
      <w:vanish w:val="0"/>
      <w:webHidden w:val="0"/>
      <w:color w:val="018D25"/>
      <w:u w:val="single"/>
      <w:specVanish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6B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6B93"/>
    <w:rPr>
      <w:rFonts w:eastAsia="Lucida Sans Unico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6B93"/>
    <w:rPr>
      <w:vertAlign w:val="superscript"/>
    </w:rPr>
  </w:style>
  <w:style w:type="paragraph" w:customStyle="1" w:styleId="DefaultText">
    <w:name w:val="Default Text"/>
    <w:rsid w:val="00915B62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character" w:customStyle="1" w:styleId="Wyrnienie">
    <w:name w:val="Wyróżnienie"/>
    <w:basedOn w:val="Domylnaczcionkaakapitu"/>
    <w:rsid w:val="00707E60"/>
    <w:rPr>
      <w:b/>
      <w:bCs/>
      <w:i/>
      <w:iCs/>
      <w:spacing w:val="10"/>
    </w:rPr>
  </w:style>
  <w:style w:type="paragraph" w:customStyle="1" w:styleId="Tretekstu">
    <w:name w:val="Treść tekstu"/>
    <w:basedOn w:val="Normalny"/>
    <w:rsid w:val="00707E60"/>
    <w:pPr>
      <w:widowControl/>
      <w:spacing w:after="120" w:line="276" w:lineRule="auto"/>
    </w:pPr>
    <w:rPr>
      <w:rFonts w:ascii="Cambria" w:eastAsia="Times New Roman" w:hAnsi="Cambria" w:cs="Cambria"/>
      <w:color w:val="00000A"/>
      <w:sz w:val="22"/>
      <w:szCs w:val="22"/>
      <w:lang w:val="en-US" w:eastAsia="en-US"/>
    </w:rPr>
  </w:style>
  <w:style w:type="character" w:customStyle="1" w:styleId="StrongEmphasis">
    <w:name w:val="Strong Emphasis"/>
    <w:rsid w:val="00AD44EC"/>
    <w:rPr>
      <w:b/>
      <w:bCs/>
    </w:rPr>
  </w:style>
  <w:style w:type="character" w:customStyle="1" w:styleId="Mocnowyrniony">
    <w:name w:val="Mocno wyróżniony"/>
    <w:rsid w:val="00411FFD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938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9382C"/>
    <w:rPr>
      <w:rFonts w:ascii="Courier New" w:hAnsi="Courier New" w:cs="Courier New"/>
      <w:color w:val="000000"/>
    </w:rPr>
  </w:style>
  <w:style w:type="character" w:customStyle="1" w:styleId="Stopka0">
    <w:name w:val="Stopka_"/>
    <w:basedOn w:val="Domylnaczcionkaakapitu"/>
    <w:link w:val="Stopka1"/>
    <w:rsid w:val="00B920A5"/>
    <w:rPr>
      <w:sz w:val="21"/>
      <w:szCs w:val="21"/>
      <w:shd w:val="clear" w:color="auto" w:fill="FFFFFF"/>
    </w:rPr>
  </w:style>
  <w:style w:type="character" w:customStyle="1" w:styleId="StopkaKursywa">
    <w:name w:val="Stopka + Kursywa"/>
    <w:basedOn w:val="Stopka0"/>
    <w:rsid w:val="00B920A5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B920A5"/>
    <w:rPr>
      <w:sz w:val="21"/>
      <w:szCs w:val="21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B920A5"/>
    <w:rPr>
      <w:b/>
      <w:bCs/>
    </w:rPr>
  </w:style>
  <w:style w:type="character" w:customStyle="1" w:styleId="TeksttreciPogrubienie">
    <w:name w:val="Tekst treści + Pogrubienie"/>
    <w:basedOn w:val="Teksttreci"/>
    <w:rsid w:val="00B920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1">
    <w:name w:val="Nagłówek #1_"/>
    <w:basedOn w:val="Domylnaczcionkaakapitu"/>
    <w:link w:val="Nagwek12"/>
    <w:rsid w:val="00B920A5"/>
    <w:rPr>
      <w:sz w:val="21"/>
      <w:szCs w:val="21"/>
      <w:shd w:val="clear" w:color="auto" w:fill="FFFFFF"/>
    </w:rPr>
  </w:style>
  <w:style w:type="paragraph" w:customStyle="1" w:styleId="Stopka1">
    <w:name w:val="Stopka1"/>
    <w:basedOn w:val="Normalny"/>
    <w:link w:val="Stopka0"/>
    <w:rsid w:val="00B920A5"/>
    <w:pPr>
      <w:widowControl/>
      <w:shd w:val="clear" w:color="auto" w:fill="FFFFFF"/>
      <w:suppressAutoHyphens w:val="0"/>
      <w:spacing w:line="0" w:lineRule="atLeast"/>
    </w:pPr>
    <w:rPr>
      <w:rFonts w:eastAsia="Times New Roman"/>
      <w:sz w:val="21"/>
      <w:szCs w:val="21"/>
    </w:rPr>
  </w:style>
  <w:style w:type="paragraph" w:customStyle="1" w:styleId="Teksttreci20">
    <w:name w:val="Tekst treści (2)"/>
    <w:basedOn w:val="Normalny"/>
    <w:link w:val="Teksttreci2"/>
    <w:rsid w:val="00B920A5"/>
    <w:pPr>
      <w:widowControl/>
      <w:shd w:val="clear" w:color="auto" w:fill="FFFFFF"/>
      <w:suppressAutoHyphens w:val="0"/>
      <w:spacing w:after="540" w:line="278" w:lineRule="exact"/>
      <w:jc w:val="center"/>
    </w:pPr>
    <w:rPr>
      <w:rFonts w:eastAsia="Times New Roman"/>
      <w:sz w:val="21"/>
      <w:szCs w:val="21"/>
    </w:rPr>
  </w:style>
  <w:style w:type="paragraph" w:customStyle="1" w:styleId="Nagwek12">
    <w:name w:val="Nagłówek #1"/>
    <w:basedOn w:val="Normalny"/>
    <w:link w:val="Nagwek11"/>
    <w:rsid w:val="00B920A5"/>
    <w:pPr>
      <w:widowControl/>
      <w:shd w:val="clear" w:color="auto" w:fill="FFFFFF"/>
      <w:suppressAutoHyphens w:val="0"/>
      <w:spacing w:after="360" w:line="0" w:lineRule="atLeast"/>
      <w:outlineLvl w:val="0"/>
    </w:pPr>
    <w:rPr>
      <w:rFonts w:eastAsia="Times New Roman"/>
      <w:sz w:val="21"/>
      <w:szCs w:val="21"/>
    </w:rPr>
  </w:style>
  <w:style w:type="paragraph" w:customStyle="1" w:styleId="Domy3flnie">
    <w:name w:val="Domyś3flnie"/>
    <w:rsid w:val="004A5988"/>
    <w:pPr>
      <w:spacing w:after="200" w:line="276" w:lineRule="auto"/>
    </w:pPr>
    <w:rPr>
      <w:snapToGrid w:val="0"/>
      <w:kern w:val="1"/>
      <w:sz w:val="24"/>
    </w:rPr>
  </w:style>
  <w:style w:type="table" w:styleId="Tabela-Siatka">
    <w:name w:val="Table Grid"/>
    <w:basedOn w:val="Standardowy"/>
    <w:uiPriority w:val="59"/>
    <w:rsid w:val="00633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56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389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1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53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77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8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39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019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603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114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1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3297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4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63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98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4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979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70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04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16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76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3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329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7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876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835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43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22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09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9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550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24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56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74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890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48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331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8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450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6209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0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247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79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082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910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8675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73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86193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29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8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62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333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788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856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333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828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35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1338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9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82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86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73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596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776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9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8506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6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3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38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7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55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148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50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412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5869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17490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833247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2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289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1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51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63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60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359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12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23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95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5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9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74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43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88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6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92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800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769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7323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288690">
                              <w:marLeft w:val="0"/>
                              <w:marRight w:val="0"/>
                              <w:marTop w:val="0"/>
                              <w:marBottom w:val="127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76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78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934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17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116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0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27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9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76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87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634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197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86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182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6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04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62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106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85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08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96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1061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72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8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5419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14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8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44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655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13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89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247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849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3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03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11223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9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48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891696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137319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50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773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967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6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387945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4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0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8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0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29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0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6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7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25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7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4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0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05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041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3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95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136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597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135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6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61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07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4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17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67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821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912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591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9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4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3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5196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2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2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61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28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340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56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0006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03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99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139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68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636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31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707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50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77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13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346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711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420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5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1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3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8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711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18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26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99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65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24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511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28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776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94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82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11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02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15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2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01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9643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16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7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38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7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958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26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2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392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14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96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713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71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233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58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228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063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1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8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9307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8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28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56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21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707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221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6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1252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881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0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3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84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04699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8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347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47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0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93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39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12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05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601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92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00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549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88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856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147736">
                                          <w:marLeft w:val="0"/>
                                          <w:marRight w:val="0"/>
                                          <w:marTop w:val="27"/>
                                          <w:marBottom w:val="0"/>
                                          <w:divBdr>
                                            <w:top w:val="single" w:sz="4" w:space="0" w:color="EBEBEB"/>
                                            <w:left w:val="single" w:sz="4" w:space="0" w:color="EBEBEB"/>
                                            <w:bottom w:val="single" w:sz="4" w:space="7" w:color="EBEBEB"/>
                                            <w:right w:val="single" w:sz="4" w:space="0" w:color="EBEBEB"/>
                                          </w:divBdr>
                                          <w:divsChild>
                                            <w:div w:id="90310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291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90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706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905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1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3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1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1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5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6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96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70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40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12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03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49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48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22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5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62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54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2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40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03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5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441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277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5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95093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82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3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42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3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270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66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8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621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7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66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94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60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22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363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61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5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54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63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74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45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87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549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1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675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539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87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2666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95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98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26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33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303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39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8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7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3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3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73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25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769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62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80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741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5288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15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0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259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164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4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478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46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77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5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7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929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74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52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94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476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701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425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33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7490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66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94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33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79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71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82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3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1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379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46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91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37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57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64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3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386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8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5340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4031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2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89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3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97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52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1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0413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03312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0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8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9906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35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1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2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9684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89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5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049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173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6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9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46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0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1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71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21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859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492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926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4642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87426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74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25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884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86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366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601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278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442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8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0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139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3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00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61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4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2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57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25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4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97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9432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0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98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001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2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5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5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4271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9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29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8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70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09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3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64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0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8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78691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3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77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871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40389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3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7034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9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4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08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021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67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31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1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663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715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399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045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281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2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01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31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73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80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42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27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2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764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225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7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3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7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5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3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6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60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28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8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0071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52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38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9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5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2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639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70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752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821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3709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7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2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796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1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85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14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62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57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73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450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868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6440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526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2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9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3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3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1159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1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77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911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94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42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24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764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94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0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03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08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83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34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0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127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45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28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4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25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58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22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8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85218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7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38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29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09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8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6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033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4219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502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6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6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861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1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24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8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30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7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270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5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0634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7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41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61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927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95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887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80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5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6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0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1381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18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46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35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285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5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6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3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5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9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3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50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80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6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329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010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261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76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085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8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1444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8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1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30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458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960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243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6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53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2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151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765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20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22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96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492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0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2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23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4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75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17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236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682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8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36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635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39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1729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03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96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3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30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687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059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272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980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6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3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606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1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7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64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935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4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067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18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5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8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1651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6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08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28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03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47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035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044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590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3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9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59673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16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01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7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27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16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920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667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269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8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8734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03154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31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88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94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168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196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581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3311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9841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961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81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2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50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0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48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589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793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639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8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63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86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3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33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555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40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7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664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57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1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5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408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30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205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43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35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72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113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22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292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91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2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32234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592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8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01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9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33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82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89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46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80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32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90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8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609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25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27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1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758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039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98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215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5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2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42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67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28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00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34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265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03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4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5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32164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74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5333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24499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540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17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77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36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04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7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5090">
              <w:marLeft w:val="38"/>
              <w:marRight w:val="3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9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4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6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875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1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15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12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80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99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383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99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0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28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3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61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87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33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51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281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223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5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7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30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9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8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561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2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78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15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4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9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21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75689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24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48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73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2687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0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6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4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5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100">
                      <w:marLeft w:val="5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56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58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44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37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53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7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3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8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745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39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24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23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4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263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085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073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99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37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49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30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58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04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14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154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212485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2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37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2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61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27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904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00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787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14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889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5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06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4984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2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19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7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49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54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33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856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52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1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2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867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5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14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40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23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74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0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955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30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3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90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7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4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360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723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64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210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71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45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37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3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103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5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8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4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3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7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25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31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76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87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41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412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274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250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1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0599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0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96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416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96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902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69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74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59817">
              <w:marLeft w:val="42"/>
              <w:marRight w:val="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6156">
                  <w:marLeft w:val="2569"/>
                  <w:marRight w:val="273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0934">
                      <w:marLeft w:val="0"/>
                      <w:marRight w:val="0"/>
                      <w:marTop w:val="28"/>
                      <w:marBottom w:val="0"/>
                      <w:divBdr>
                        <w:top w:val="single" w:sz="6" w:space="7" w:color="DDDDDD"/>
                        <w:left w:val="single" w:sz="6" w:space="18" w:color="DDDDDD"/>
                        <w:bottom w:val="single" w:sz="6" w:space="7" w:color="DDDDDD"/>
                        <w:right w:val="single" w:sz="6" w:space="18" w:color="DDDDDD"/>
                      </w:divBdr>
                      <w:divsChild>
                        <w:div w:id="110808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2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575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1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97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66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8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23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60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074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0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39634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5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36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2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46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7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03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1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787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7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0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5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254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00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3919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1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60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85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80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1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483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979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929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9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2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26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59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13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507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16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22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908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10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86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89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32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2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013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3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382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001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4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373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32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88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33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344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949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8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4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2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871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20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256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739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32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872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561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1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5000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3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05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2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68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081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100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2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4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09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25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565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90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6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269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1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9075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0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29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64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00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083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620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886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8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9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1441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23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72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39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36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00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25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276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5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3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7430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1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3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24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86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19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41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3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87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1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043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04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77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856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73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20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261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87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49135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56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0765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524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39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7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886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8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87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05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98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40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67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1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3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5605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4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5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018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64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09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628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367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49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9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1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5855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6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61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287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317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5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0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275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29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1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18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93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683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168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764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8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4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8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496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8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60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862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57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684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95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6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9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4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1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1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9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17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2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51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0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966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270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0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1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253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10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87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30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97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45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175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6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187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22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48086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92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91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38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538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150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639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35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4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1858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09030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56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26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02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11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967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40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9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10620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51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85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9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60663">
              <w:marLeft w:val="0"/>
              <w:marRight w:val="0"/>
              <w:marTop w:val="282"/>
              <w:marBottom w:val="2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0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55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30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62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84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71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487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434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571446">
                                                                  <w:marLeft w:val="0"/>
                                                                  <w:marRight w:val="0"/>
                                                                  <w:marTop w:val="424"/>
                                                                  <w:marBottom w:val="4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458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41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1540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9887962">
                                                                                  <w:marLeft w:val="-282"/>
                                                                                  <w:marRight w:val="-282"/>
                                                                                  <w:marTop w:val="0"/>
                                                                                  <w:marBottom w:val="2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1755702">
                                                                                      <w:marLeft w:val="-282"/>
                                                                                      <w:marRight w:val="-282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279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3292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62612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3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6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3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02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619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5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6779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6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06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4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79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963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13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549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466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3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1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1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9637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2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8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277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50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74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243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608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28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2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8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7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1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77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9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43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97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31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77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1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751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6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4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59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9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86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734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037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1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8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9795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66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25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82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42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74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568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897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380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2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4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2336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0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757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35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38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70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474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524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5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6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57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806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55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76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142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66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633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8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7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03332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3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4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9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1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508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9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54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94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36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9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49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5404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6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58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4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764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27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4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9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6038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1311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5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72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91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138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48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961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493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29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0832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67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64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7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85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34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07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981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842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64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3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10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7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00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62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23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61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75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5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74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998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9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8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72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59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31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240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151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95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2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90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4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01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0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7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94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656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44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924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5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0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4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23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72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7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0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840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59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07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07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03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2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44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8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74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569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97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0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13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099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19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387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230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3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3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0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2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4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3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18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4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63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5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45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03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73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42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872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045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410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0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69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20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33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3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27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2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54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687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939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6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47150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1059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2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11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6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049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098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169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638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3075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670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3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2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0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28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05447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60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582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0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7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8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1994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85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296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0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338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7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23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0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177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522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92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64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2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578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43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2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0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76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90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14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884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721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698352">
                                                          <w:marLeft w:val="450"/>
                                                          <w:marRight w:val="525"/>
                                                          <w:marTop w:val="150"/>
                                                          <w:marBottom w:val="57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5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61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44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93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33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843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9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841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3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6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768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6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509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7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33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14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13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50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285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54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702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1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1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0703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15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67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8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12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238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014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3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3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697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39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8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8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22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321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466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1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0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94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97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16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85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604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126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423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3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0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5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834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3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66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5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017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215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793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305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1802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0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2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733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26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277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118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8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2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9150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7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36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14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005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262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86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652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931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110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82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16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2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41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5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30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2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4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2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2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3876">
                  <w:marLeft w:val="0"/>
                  <w:marRight w:val="0"/>
                  <w:marTop w:val="1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71603">
                      <w:marLeft w:val="0"/>
                      <w:marRight w:val="0"/>
                      <w:marTop w:val="0"/>
                      <w:marBottom w:val="1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5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91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3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14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18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840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4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3706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06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1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0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22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353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54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098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31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9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818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2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5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87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235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726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49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63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852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872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1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18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65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180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401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537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1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511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53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75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43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23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12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572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96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24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9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9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1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10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0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9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3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20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162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78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431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4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8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3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11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0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131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45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80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27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09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554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32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706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8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3590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4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20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81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30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23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57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995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5055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041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00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32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491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0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2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729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95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594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27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60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71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065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02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226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472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64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0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274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3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78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67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9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080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05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640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2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724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9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72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9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9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431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265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487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455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9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02967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4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9697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0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85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03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06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279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48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838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1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9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7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425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70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1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84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37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011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768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141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9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5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7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258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3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0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56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099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055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7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152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0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94280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06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50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66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8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4784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04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31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10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92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8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095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2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57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507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0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79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61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02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95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05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09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27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4420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83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07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5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6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09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6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8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910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42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46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6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5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8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660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66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49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1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68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30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973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7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8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2411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2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8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59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041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097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35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907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34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14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815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43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91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22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27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017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08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1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2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5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4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22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71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8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38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14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924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639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59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5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9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32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04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7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79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89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706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50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345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96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0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9722">
                      <w:marLeft w:val="0"/>
                      <w:marRight w:val="0"/>
                      <w:marTop w:val="0"/>
                      <w:marBottom w:val="14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3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2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7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36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59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71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111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123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164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99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2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9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1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0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4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275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10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27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51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0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5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52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79731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33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52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03C88-3E04-495A-A543-80C13AD72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4430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Ludwik</cp:lastModifiedBy>
  <cp:revision>12</cp:revision>
  <cp:lastPrinted>2021-05-01T06:29:00Z</cp:lastPrinted>
  <dcterms:created xsi:type="dcterms:W3CDTF">2020-11-27T15:10:00Z</dcterms:created>
  <dcterms:modified xsi:type="dcterms:W3CDTF">2022-02-01T12:48:00Z</dcterms:modified>
</cp:coreProperties>
</file>