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BD8" w:rsidRPr="00864802" w:rsidRDefault="00355BD8" w:rsidP="00355BD8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355BD8" w:rsidRPr="00864802" w:rsidRDefault="00355BD8" w:rsidP="00355BD8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355BD8" w:rsidRPr="00864802" w:rsidRDefault="00355BD8" w:rsidP="00355BD8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355BD8" w:rsidRPr="00633056" w:rsidTr="00020106">
        <w:trPr>
          <w:trHeight w:val="48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355BD8" w:rsidRPr="00633056" w:rsidTr="00020106">
        <w:trPr>
          <w:trHeight w:val="54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1.5.</w:t>
            </w:r>
            <w:r w:rsidRPr="00D65721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355BD8" w:rsidRDefault="00355BD8" w:rsidP="00020106">
            <w:pPr>
              <w:jc w:val="center"/>
              <w:rPr>
                <w:b/>
                <w:bCs/>
                <w:sz w:val="28"/>
                <w:szCs w:val="28"/>
              </w:rPr>
            </w:pPr>
            <w:r w:rsidRPr="00355BD8">
              <w:rPr>
                <w:b/>
                <w:bCs/>
                <w:sz w:val="28"/>
                <w:szCs w:val="28"/>
              </w:rPr>
              <w:t>6.5.2022</w:t>
            </w:r>
          </w:p>
        </w:tc>
        <w:tc>
          <w:tcPr>
            <w:tcW w:w="3685" w:type="dxa"/>
            <w:vAlign w:val="center"/>
          </w:tcPr>
          <w:p w:rsidR="00355BD8" w:rsidRPr="00D77363" w:rsidRDefault="00355BD8" w:rsidP="00020106">
            <w:pPr>
              <w:rPr>
                <w:b/>
                <w:bCs/>
                <w:sz w:val="28"/>
                <w:szCs w:val="28"/>
              </w:rPr>
            </w:pPr>
            <w:r w:rsidRPr="00D77363">
              <w:rPr>
                <w:b/>
                <w:bCs/>
                <w:sz w:val="28"/>
                <w:szCs w:val="28"/>
              </w:rPr>
              <w:t>1. spowiedź św. 18:30</w:t>
            </w:r>
          </w:p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 w:rsidRPr="00D77363">
              <w:rPr>
                <w:b/>
                <w:bCs/>
                <w:sz w:val="28"/>
                <w:szCs w:val="28"/>
              </w:rPr>
              <w:t>i spotkanie dla rodziców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8.5.2022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5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49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5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18.5.2022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6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22.5.2022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45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29.5.2022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61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355BD8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61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355BD8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61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355BD8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61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D65721" w:rsidRDefault="00355BD8" w:rsidP="000201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355BD8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6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55BD8" w:rsidRPr="0031095D" w:rsidRDefault="00355BD8" w:rsidP="00020106">
            <w:pPr>
              <w:jc w:val="center"/>
              <w:rPr>
                <w:b/>
                <w:bCs/>
                <w:sz w:val="28"/>
                <w:szCs w:val="28"/>
              </w:rPr>
            </w:pPr>
            <w:r w:rsidRPr="0031095D">
              <w:rPr>
                <w:b/>
                <w:bCs/>
                <w:sz w:val="28"/>
                <w:szCs w:val="28"/>
              </w:rPr>
              <w:t>30.5.2022</w:t>
            </w:r>
          </w:p>
        </w:tc>
        <w:tc>
          <w:tcPr>
            <w:tcW w:w="3685" w:type="dxa"/>
            <w:vAlign w:val="center"/>
          </w:tcPr>
          <w:p w:rsidR="00355BD8" w:rsidRPr="0031095D" w:rsidRDefault="00355BD8" w:rsidP="00020106">
            <w:pPr>
              <w:rPr>
                <w:b/>
                <w:bCs/>
                <w:sz w:val="28"/>
                <w:szCs w:val="28"/>
              </w:rPr>
            </w:pPr>
            <w:r w:rsidRPr="0031095D">
              <w:rPr>
                <w:b/>
                <w:bCs/>
                <w:sz w:val="28"/>
                <w:szCs w:val="28"/>
              </w:rPr>
              <w:t>Majówka i próba 18:00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  <w:tr w:rsidR="00355BD8" w:rsidRPr="00633056" w:rsidTr="00020106">
        <w:trPr>
          <w:trHeight w:val="532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5BD8" w:rsidRPr="0031095D" w:rsidRDefault="00355BD8" w:rsidP="00020106">
            <w:pPr>
              <w:jc w:val="center"/>
              <w:rPr>
                <w:b/>
                <w:bCs/>
                <w:sz w:val="28"/>
                <w:szCs w:val="28"/>
              </w:rPr>
            </w:pPr>
            <w:r w:rsidRPr="0031095D">
              <w:rPr>
                <w:b/>
                <w:bCs/>
                <w:sz w:val="28"/>
                <w:szCs w:val="28"/>
              </w:rPr>
              <w:t>31.5.2022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355BD8" w:rsidRPr="0031095D" w:rsidRDefault="00355BD8" w:rsidP="00020106">
            <w:pPr>
              <w:rPr>
                <w:b/>
                <w:bCs/>
                <w:sz w:val="28"/>
                <w:szCs w:val="28"/>
              </w:rPr>
            </w:pPr>
            <w:r w:rsidRPr="0031095D">
              <w:rPr>
                <w:b/>
                <w:bCs/>
                <w:sz w:val="28"/>
                <w:szCs w:val="28"/>
              </w:rPr>
              <w:t>Majówka i próba 18:00</w:t>
            </w:r>
          </w:p>
        </w:tc>
        <w:tc>
          <w:tcPr>
            <w:tcW w:w="2557" w:type="dxa"/>
            <w:tcBorders>
              <w:bottom w:val="single" w:sz="12" w:space="0" w:color="auto"/>
              <w:right w:val="single" w:sz="12" w:space="0" w:color="auto"/>
            </w:tcBorders>
          </w:tcPr>
          <w:p w:rsidR="00355BD8" w:rsidRPr="00D65721" w:rsidRDefault="00355BD8" w:rsidP="00020106">
            <w:pPr>
              <w:rPr>
                <w:bCs/>
                <w:sz w:val="28"/>
                <w:szCs w:val="28"/>
              </w:rPr>
            </w:pPr>
          </w:p>
        </w:tc>
      </w:tr>
    </w:tbl>
    <w:p w:rsidR="00355BD8" w:rsidRPr="007415BE" w:rsidRDefault="00355BD8" w:rsidP="00355BD8">
      <w:pPr>
        <w:spacing w:before="120"/>
        <w:jc w:val="both"/>
        <w:rPr>
          <w:bCs/>
        </w:rPr>
      </w:pPr>
      <w:r w:rsidRPr="007415BE">
        <w:rPr>
          <w:bCs/>
        </w:rPr>
        <w:lastRenderedPageBreak/>
        <w:t>Potwierdzenie uczestnictwa we mszy św. można uzyskać w każdym kościele, gdzie bierze się w niej udział lub mogą to uczynić rodzice-opiekunowie. Chorobę potwierdzają rodzice-opiekunowie.</w:t>
      </w:r>
    </w:p>
    <w:p w:rsidR="00355BD8" w:rsidRPr="000A0277" w:rsidRDefault="00355BD8" w:rsidP="00355BD8">
      <w:pPr>
        <w:jc w:val="both"/>
        <w:rPr>
          <w:bCs/>
          <w:sz w:val="28"/>
          <w:szCs w:val="28"/>
        </w:rPr>
      </w:pPr>
      <w:r w:rsidRPr="007415BE">
        <w:rPr>
          <w:bCs/>
        </w:rPr>
        <w:t>Kartkę należy oddać w naszej parafii po ostatnim potwierdzeniu udziału we mszy św.</w:t>
      </w:r>
    </w:p>
    <w:p w:rsidR="00355BD8" w:rsidRDefault="00355BD8" w:rsidP="00355BD8">
      <w:pPr>
        <w:jc w:val="center"/>
        <w:rPr>
          <w:bCs/>
          <w:sz w:val="26"/>
          <w:szCs w:val="26"/>
        </w:rPr>
      </w:pPr>
    </w:p>
    <w:p w:rsidR="00355BD8" w:rsidRPr="00D01C94" w:rsidRDefault="00355BD8" w:rsidP="00355BD8">
      <w:pPr>
        <w:jc w:val="center"/>
        <w:rPr>
          <w:bCs/>
          <w:sz w:val="26"/>
          <w:szCs w:val="26"/>
        </w:rPr>
      </w:pPr>
    </w:p>
    <w:p w:rsidR="00355BD8" w:rsidRPr="00D01C94" w:rsidRDefault="00355BD8" w:rsidP="00355BD8">
      <w:pPr>
        <w:jc w:val="center"/>
        <w:rPr>
          <w:bCs/>
          <w:sz w:val="26"/>
          <w:szCs w:val="26"/>
        </w:rPr>
      </w:pPr>
    </w:p>
    <w:p w:rsidR="00355BD8" w:rsidRPr="00D01C94" w:rsidRDefault="00355BD8" w:rsidP="00355BD8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355BD8" w:rsidRPr="00D01C94" w:rsidRDefault="00355BD8" w:rsidP="00355BD8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355BD8" w:rsidRPr="00D01C94" w:rsidRDefault="00355BD8" w:rsidP="00355BD8">
      <w:pPr>
        <w:jc w:val="center"/>
        <w:rPr>
          <w:b/>
          <w:bCs/>
          <w:sz w:val="26"/>
          <w:szCs w:val="26"/>
        </w:rPr>
      </w:pPr>
    </w:p>
    <w:p w:rsidR="00355BD8" w:rsidRDefault="00355BD8" w:rsidP="00355BD8">
      <w:pPr>
        <w:jc w:val="center"/>
        <w:rPr>
          <w:b/>
          <w:bCs/>
          <w:sz w:val="28"/>
          <w:szCs w:val="28"/>
        </w:rPr>
      </w:pPr>
      <w:r w:rsidRPr="00D01C94">
        <w:rPr>
          <w:b/>
          <w:bCs/>
          <w:sz w:val="28"/>
          <w:szCs w:val="28"/>
        </w:rPr>
        <w:t xml:space="preserve">Katechizm do zaliczenia do dnia </w:t>
      </w:r>
      <w:r>
        <w:rPr>
          <w:b/>
          <w:bCs/>
          <w:sz w:val="28"/>
          <w:szCs w:val="28"/>
        </w:rPr>
        <w:t>31</w:t>
      </w:r>
      <w:r w:rsidRPr="00D01C9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5.2022</w:t>
      </w:r>
    </w:p>
    <w:p w:rsidR="00355BD8" w:rsidRPr="00D01C94" w:rsidRDefault="00355BD8" w:rsidP="00355BD8">
      <w:pPr>
        <w:jc w:val="center"/>
        <w:rPr>
          <w:b/>
          <w:bCs/>
          <w:sz w:val="28"/>
          <w:szCs w:val="28"/>
        </w:rPr>
      </w:pPr>
    </w:p>
    <w:p w:rsidR="00355BD8" w:rsidRDefault="00355BD8" w:rsidP="00355BD8">
      <w:pPr>
        <w:widowControl/>
        <w:suppressAutoHyphens w:val="0"/>
        <w:ind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Modlitwa </w:t>
      </w:r>
      <w:r w:rsidRPr="008B0941">
        <w:rPr>
          <w:bCs/>
          <w:sz w:val="28"/>
          <w:szCs w:val="28"/>
        </w:rPr>
        <w:t xml:space="preserve">do Chrystusa </w:t>
      </w:r>
      <w:r>
        <w:rPr>
          <w:bCs/>
          <w:sz w:val="28"/>
          <w:szCs w:val="28"/>
        </w:rPr>
        <w:t>U</w:t>
      </w:r>
      <w:r w:rsidRPr="008B0941">
        <w:rPr>
          <w:bCs/>
          <w:sz w:val="28"/>
          <w:szCs w:val="28"/>
        </w:rPr>
        <w:t>krzyżowanego</w:t>
      </w:r>
    </w:p>
    <w:p w:rsidR="00355BD8" w:rsidRDefault="00355BD8" w:rsidP="00355BD8">
      <w:pPr>
        <w:widowControl/>
        <w:suppressAutoHyphens w:val="0"/>
        <w:ind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odmawiana</w:t>
      </w:r>
      <w:r w:rsidRPr="008B0941">
        <w:rPr>
          <w:bCs/>
          <w:sz w:val="28"/>
          <w:szCs w:val="28"/>
        </w:rPr>
        <w:t xml:space="preserve"> po przyjęciu Komunii świętej</w:t>
      </w:r>
    </w:p>
    <w:p w:rsidR="00355BD8" w:rsidRPr="00B8234E" w:rsidRDefault="00355BD8" w:rsidP="00355BD8">
      <w:pPr>
        <w:widowControl/>
        <w:suppressAutoHyphens w:val="0"/>
        <w:jc w:val="both"/>
        <w:rPr>
          <w:b/>
          <w:sz w:val="28"/>
          <w:szCs w:val="28"/>
        </w:rPr>
      </w:pPr>
      <w:r w:rsidRPr="00B8234E">
        <w:rPr>
          <w:b/>
          <w:sz w:val="28"/>
          <w:szCs w:val="28"/>
        </w:rPr>
        <w:t>Duszo Chrystusowa, uświęć mnie. Ciało Chrystusowe, zbaw mnie, Krwi Chrystusowa, napój mnie. Wodo z boku Chrystusowego, obmyj mnie. Męko Chrystusowa, pokrzep mnie. O dobry Jezu, wysłuchaj mnie. W ranach Twoich ukryj mnie. Nie dopuść mi oddalić się od Ciebie. Od nieprzyjaciela złośliwego broń mnie. W godzinę śmierci wezwij mnie. I każ mi przyjść do siebie, abym z świętymi Twymi chwalił Cię, na wieki wieków. Amen.</w:t>
      </w:r>
    </w:p>
    <w:p w:rsidR="00355BD8" w:rsidRDefault="00355BD8" w:rsidP="00355BD8">
      <w:pPr>
        <w:jc w:val="both"/>
        <w:rPr>
          <w:bCs/>
          <w:sz w:val="26"/>
          <w:szCs w:val="26"/>
        </w:rPr>
      </w:pPr>
    </w:p>
    <w:p w:rsidR="00355BD8" w:rsidRPr="00D12FF9" w:rsidRDefault="00355BD8" w:rsidP="00355BD8">
      <w:pPr>
        <w:widowControl/>
        <w:suppressAutoHyphens w:val="0"/>
        <w:rPr>
          <w:bCs/>
          <w:sz w:val="26"/>
          <w:szCs w:val="26"/>
        </w:rPr>
      </w:pPr>
    </w:p>
    <w:p w:rsidR="00355BD8" w:rsidRPr="00D12FF9" w:rsidRDefault="00355BD8" w:rsidP="00355BD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Potwierdzenie zaliczenia</w:t>
      </w:r>
    </w:p>
    <w:p w:rsidR="00355BD8" w:rsidRDefault="00355BD8" w:rsidP="00355BD8">
      <w:pPr>
        <w:widowControl/>
        <w:suppressAutoHyphens w:val="0"/>
        <w:rPr>
          <w:bCs/>
          <w:sz w:val="26"/>
          <w:szCs w:val="26"/>
        </w:rPr>
      </w:pPr>
    </w:p>
    <w:p w:rsidR="00355BD8" w:rsidRPr="00D12FF9" w:rsidRDefault="00355BD8" w:rsidP="00355BD8">
      <w:pPr>
        <w:widowControl/>
        <w:suppressAutoHyphens w:val="0"/>
        <w:rPr>
          <w:bCs/>
          <w:sz w:val="26"/>
          <w:szCs w:val="26"/>
        </w:rPr>
      </w:pPr>
    </w:p>
    <w:p w:rsidR="00355BD8" w:rsidRPr="00D12FF9" w:rsidRDefault="00355BD8" w:rsidP="00355BD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355BD8" w:rsidRPr="00D12FF9" w:rsidRDefault="00355BD8" w:rsidP="00355BD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</w:p>
    <w:p w:rsid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Uwaga!!!</w:t>
      </w:r>
    </w:p>
    <w:p w:rsid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Spotkanie dla rodziców: połączone z 1. spowiedzią</w:t>
      </w:r>
    </w:p>
    <w:p w:rsid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piątek 6. maja godz. 18:30</w:t>
      </w:r>
    </w:p>
    <w:p w:rsid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</w:p>
    <w:p w:rsid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spowiedź św. sobota 4. czerwca godz. 8:00</w:t>
      </w:r>
    </w:p>
    <w:p w:rsidR="00E63F2D" w:rsidRPr="00355BD8" w:rsidRDefault="00355BD8" w:rsidP="00355BD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Uroczystość Pierwszej Komunii Świętej 5. czerwca godz. 9:30</w:t>
      </w:r>
    </w:p>
    <w:sectPr w:rsidR="00E63F2D" w:rsidRPr="00355BD8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FB7" w:rsidRDefault="00640FB7" w:rsidP="002334F7">
      <w:r>
        <w:separator/>
      </w:r>
    </w:p>
  </w:endnote>
  <w:endnote w:type="continuationSeparator" w:id="0">
    <w:p w:rsidR="00640FB7" w:rsidRDefault="00640FB7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FB7" w:rsidRDefault="00640FB7" w:rsidP="002334F7">
      <w:r>
        <w:separator/>
      </w:r>
    </w:p>
  </w:footnote>
  <w:footnote w:type="continuationSeparator" w:id="0">
    <w:p w:rsidR="00640FB7" w:rsidRDefault="00640FB7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3A3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46A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5BD8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0FB7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3898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2FF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42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37C32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2A3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1E84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30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494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E0EDE-BD89-4C00-A0D4-215DE0CB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15</cp:revision>
  <cp:lastPrinted>2021-05-01T06:29:00Z</cp:lastPrinted>
  <dcterms:created xsi:type="dcterms:W3CDTF">2020-11-27T15:10:00Z</dcterms:created>
  <dcterms:modified xsi:type="dcterms:W3CDTF">2022-04-28T08:57:00Z</dcterms:modified>
</cp:coreProperties>
</file>