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742" w:rsidRPr="00864802" w:rsidRDefault="00AE3742" w:rsidP="00AE3742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AE3742" w:rsidRPr="00864802" w:rsidRDefault="00AE3742" w:rsidP="00AE3742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AE3742" w:rsidRPr="00864802" w:rsidRDefault="00AE3742" w:rsidP="00AE3742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AE3742" w:rsidRPr="00633056" w:rsidTr="001F4C28">
        <w:trPr>
          <w:trHeight w:val="48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AE3742" w:rsidRPr="00633056" w:rsidTr="001F4C28">
        <w:trPr>
          <w:trHeight w:val="54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4.</w:t>
            </w:r>
            <w:r w:rsidRPr="00D65721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11539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11539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4</w:t>
            </w:r>
            <w:r w:rsidRPr="0011539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AE3742" w:rsidRPr="0011539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 </w:t>
            </w:r>
            <w:r w:rsidRPr="00115391">
              <w:rPr>
                <w:bCs/>
                <w:sz w:val="28"/>
                <w:szCs w:val="28"/>
              </w:rPr>
              <w:t>Rekolekcje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5.4.2022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10:00 Rekolekcje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6.4.2022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10:00 Rekolekcje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5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10.4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49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13.4.2022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5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14.4.2022</w:t>
            </w:r>
          </w:p>
          <w:p w:rsidR="00AE3742" w:rsidRPr="00115391" w:rsidRDefault="00AE3742" w:rsidP="001F4C28">
            <w:pPr>
              <w:jc w:val="center"/>
              <w:rPr>
                <w:b/>
                <w:bCs/>
                <w:sz w:val="28"/>
                <w:szCs w:val="28"/>
              </w:rPr>
            </w:pPr>
            <w:r w:rsidRPr="00115391">
              <w:rPr>
                <w:b/>
                <w:bCs/>
                <w:sz w:val="28"/>
                <w:szCs w:val="28"/>
              </w:rPr>
              <w:t>lub</w:t>
            </w:r>
          </w:p>
          <w:p w:rsidR="00AE3742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15.4.2022</w:t>
            </w:r>
          </w:p>
        </w:tc>
        <w:tc>
          <w:tcPr>
            <w:tcW w:w="3685" w:type="dxa"/>
            <w:vAlign w:val="center"/>
          </w:tcPr>
          <w:p w:rsidR="00AE3742" w:rsidRPr="00115391" w:rsidRDefault="00AE3742" w:rsidP="001F4C28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Msza św. Wieczerzy Pańskiej 17:30 </w:t>
            </w:r>
            <w:r w:rsidRPr="00115391">
              <w:rPr>
                <w:b/>
                <w:bCs/>
                <w:sz w:val="28"/>
                <w:szCs w:val="28"/>
              </w:rPr>
              <w:t>lub</w:t>
            </w:r>
          </w:p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Liturgia Męki Pańskiej 17:30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17.4.2022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Wielkanocna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45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18.4.2022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Poniedziałek Wielkanocny 10:00</w:t>
            </w:r>
          </w:p>
        </w:tc>
        <w:tc>
          <w:tcPr>
            <w:tcW w:w="25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20.4.2022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61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115391" w:rsidRDefault="00AE3742" w:rsidP="001F4C28">
            <w:pPr>
              <w:jc w:val="center"/>
              <w:rPr>
                <w:b/>
                <w:bCs/>
                <w:sz w:val="28"/>
                <w:szCs w:val="28"/>
              </w:rPr>
            </w:pPr>
            <w:r w:rsidRPr="00115391">
              <w:rPr>
                <w:b/>
                <w:bCs/>
                <w:sz w:val="28"/>
                <w:szCs w:val="28"/>
              </w:rPr>
              <w:t>22.4.2022</w:t>
            </w:r>
          </w:p>
        </w:tc>
        <w:tc>
          <w:tcPr>
            <w:tcW w:w="3685" w:type="dxa"/>
            <w:vAlign w:val="center"/>
          </w:tcPr>
          <w:p w:rsidR="00AE3742" w:rsidRPr="00115391" w:rsidRDefault="00AE3742" w:rsidP="001F4C28">
            <w:pPr>
              <w:rPr>
                <w:b/>
                <w:bCs/>
                <w:sz w:val="28"/>
                <w:szCs w:val="28"/>
              </w:rPr>
            </w:pPr>
            <w:r w:rsidRPr="00115391">
              <w:rPr>
                <w:b/>
                <w:bCs/>
                <w:sz w:val="28"/>
                <w:szCs w:val="28"/>
              </w:rPr>
              <w:t>msza św. dla rodziców dzieci komunijnych 17:30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AE3742" w:rsidRDefault="00AE3742" w:rsidP="001F4C2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24.4.2022</w:t>
            </w:r>
          </w:p>
        </w:tc>
        <w:tc>
          <w:tcPr>
            <w:tcW w:w="3685" w:type="dxa"/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E3742" w:rsidRPr="00633056" w:rsidTr="001F4C28">
        <w:trPr>
          <w:trHeight w:val="532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27.4.2022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AE3742" w:rsidRPr="00D65721" w:rsidRDefault="00AE3742" w:rsidP="001F4C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bottom w:val="single" w:sz="12" w:space="0" w:color="auto"/>
              <w:right w:val="single" w:sz="12" w:space="0" w:color="auto"/>
            </w:tcBorders>
          </w:tcPr>
          <w:p w:rsidR="00AE3742" w:rsidRPr="00D65721" w:rsidRDefault="00AE3742" w:rsidP="001F4C2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E3742" w:rsidRDefault="00AE3742" w:rsidP="00AE3742">
      <w:pPr>
        <w:spacing w:before="120"/>
        <w:jc w:val="both"/>
        <w:rPr>
          <w:bCs/>
        </w:rPr>
      </w:pPr>
      <w:r w:rsidRPr="007415BE">
        <w:rPr>
          <w:bCs/>
        </w:rPr>
        <w:t>Potwierdz</w:t>
      </w:r>
      <w:r>
        <w:rPr>
          <w:bCs/>
        </w:rPr>
        <w:t>amy</w:t>
      </w:r>
      <w:r w:rsidRPr="007415BE">
        <w:rPr>
          <w:bCs/>
        </w:rPr>
        <w:t xml:space="preserve"> uczestnictw</w:t>
      </w:r>
      <w:r>
        <w:rPr>
          <w:bCs/>
        </w:rPr>
        <w:t>o</w:t>
      </w:r>
      <w:r w:rsidRPr="007415BE">
        <w:rPr>
          <w:bCs/>
        </w:rPr>
        <w:t xml:space="preserve"> we mszy św. </w:t>
      </w:r>
      <w:r w:rsidR="00EC3494">
        <w:rPr>
          <w:bCs/>
        </w:rPr>
        <w:t>podpisem kapłana lub</w:t>
      </w:r>
      <w:r w:rsidRPr="007415BE">
        <w:rPr>
          <w:bCs/>
        </w:rPr>
        <w:t xml:space="preserve"> rodzic</w:t>
      </w:r>
      <w:r w:rsidR="00EC3494">
        <w:rPr>
          <w:bCs/>
        </w:rPr>
        <w:t>a</w:t>
      </w:r>
      <w:r w:rsidRPr="007415BE">
        <w:rPr>
          <w:bCs/>
        </w:rPr>
        <w:t>-opiekun</w:t>
      </w:r>
      <w:r w:rsidR="00EC3494">
        <w:rPr>
          <w:bCs/>
        </w:rPr>
        <w:t>a</w:t>
      </w:r>
      <w:r w:rsidRPr="007415BE">
        <w:rPr>
          <w:bCs/>
        </w:rPr>
        <w:t>.</w:t>
      </w:r>
    </w:p>
    <w:p w:rsidR="00AE3742" w:rsidRDefault="00AE3742" w:rsidP="00AE3742">
      <w:pPr>
        <w:jc w:val="both"/>
        <w:rPr>
          <w:bCs/>
        </w:rPr>
      </w:pPr>
      <w:r w:rsidRPr="007415BE">
        <w:rPr>
          <w:bCs/>
        </w:rPr>
        <w:t xml:space="preserve">Kartkę należy oddać w naszej parafii po </w:t>
      </w:r>
      <w:r>
        <w:rPr>
          <w:bCs/>
        </w:rPr>
        <w:t>ustaniu ograniczeń związanych z pandemią</w:t>
      </w:r>
      <w:r w:rsidRPr="007415BE">
        <w:rPr>
          <w:bCs/>
        </w:rPr>
        <w:t>.</w:t>
      </w:r>
    </w:p>
    <w:p w:rsidR="00AE3742" w:rsidRDefault="00AE3742" w:rsidP="00AE3742">
      <w:pPr>
        <w:jc w:val="center"/>
        <w:rPr>
          <w:bCs/>
          <w:sz w:val="26"/>
          <w:szCs w:val="26"/>
        </w:rPr>
      </w:pPr>
    </w:p>
    <w:p w:rsidR="00AE3742" w:rsidRPr="00D01C94" w:rsidRDefault="00AE3742" w:rsidP="00AE3742">
      <w:pPr>
        <w:jc w:val="center"/>
        <w:rPr>
          <w:bCs/>
          <w:sz w:val="26"/>
          <w:szCs w:val="26"/>
        </w:rPr>
      </w:pPr>
    </w:p>
    <w:p w:rsidR="00AE3742" w:rsidRPr="00D01C94" w:rsidRDefault="00AE3742" w:rsidP="00AE3742">
      <w:pPr>
        <w:jc w:val="center"/>
        <w:rPr>
          <w:bCs/>
          <w:sz w:val="26"/>
          <w:szCs w:val="26"/>
        </w:rPr>
      </w:pPr>
    </w:p>
    <w:p w:rsidR="00AE3742" w:rsidRPr="00D01C94" w:rsidRDefault="00AE3742" w:rsidP="00AE3742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AE3742" w:rsidRPr="00D01C94" w:rsidRDefault="00AE3742" w:rsidP="00AE3742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AE3742" w:rsidRPr="00D01C94" w:rsidRDefault="00AE3742" w:rsidP="00AE3742">
      <w:pPr>
        <w:jc w:val="center"/>
        <w:rPr>
          <w:b/>
          <w:bCs/>
          <w:sz w:val="26"/>
          <w:szCs w:val="26"/>
        </w:rPr>
      </w:pPr>
    </w:p>
    <w:p w:rsidR="00AE3742" w:rsidRDefault="00AE3742" w:rsidP="00AE3742">
      <w:pPr>
        <w:jc w:val="center"/>
        <w:rPr>
          <w:b/>
          <w:bCs/>
          <w:sz w:val="28"/>
          <w:szCs w:val="28"/>
        </w:rPr>
      </w:pPr>
      <w:r w:rsidRPr="00D01C94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30</w:t>
      </w:r>
      <w:r w:rsidRPr="00D01C9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4.2022</w:t>
      </w:r>
    </w:p>
    <w:p w:rsidR="00AE3742" w:rsidRPr="00D01C94" w:rsidRDefault="00AE3742" w:rsidP="00AE3742">
      <w:pPr>
        <w:jc w:val="center"/>
        <w:rPr>
          <w:b/>
          <w:bCs/>
          <w:sz w:val="28"/>
          <w:szCs w:val="28"/>
        </w:rPr>
      </w:pPr>
    </w:p>
    <w:p w:rsidR="00AE3742" w:rsidRDefault="00AE3742" w:rsidP="00AE3742">
      <w:pPr>
        <w:widowControl/>
        <w:suppressAutoHyphens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Modlitwa </w:t>
      </w:r>
      <w:r w:rsidRPr="008B0941">
        <w:rPr>
          <w:bCs/>
          <w:sz w:val="28"/>
          <w:szCs w:val="28"/>
        </w:rPr>
        <w:t>do Chrystusa ukrzyżowanego</w:t>
      </w:r>
      <w:r>
        <w:rPr>
          <w:bCs/>
          <w:sz w:val="28"/>
          <w:szCs w:val="28"/>
        </w:rPr>
        <w:t xml:space="preserve"> odmawiana</w:t>
      </w:r>
      <w:r w:rsidRPr="008B0941">
        <w:rPr>
          <w:bCs/>
          <w:sz w:val="28"/>
          <w:szCs w:val="28"/>
        </w:rPr>
        <w:t xml:space="preserve"> po przyjęciu Komunii świętej</w:t>
      </w:r>
    </w:p>
    <w:p w:rsidR="00AE3742" w:rsidRPr="00B8234E" w:rsidRDefault="00AE3742" w:rsidP="00AE3742">
      <w:pPr>
        <w:widowControl/>
        <w:suppressAutoHyphens w:val="0"/>
        <w:ind w:firstLine="284"/>
        <w:jc w:val="both"/>
        <w:rPr>
          <w:b/>
          <w:bCs/>
          <w:sz w:val="28"/>
          <w:szCs w:val="28"/>
        </w:rPr>
      </w:pPr>
      <w:r w:rsidRPr="00B8234E">
        <w:rPr>
          <w:b/>
          <w:bCs/>
          <w:sz w:val="28"/>
          <w:szCs w:val="28"/>
        </w:rPr>
        <w:t>Oto ja, dobry i najsłodszy Jezu, upadam na kolana przed Twoim obliczem i z największą gorliwością ducha proszę Cię i błagam, abyś wszczepił w moje serce najżywsze uczucia wiary, nadziei i miłości oraz prawdziwą skruchę za moje grzechy i silną wolę poprawy.</w:t>
      </w:r>
    </w:p>
    <w:p w:rsidR="00AE3742" w:rsidRPr="00B8234E" w:rsidRDefault="00AE3742" w:rsidP="00AE3742">
      <w:pPr>
        <w:widowControl/>
        <w:suppressAutoHyphens w:val="0"/>
        <w:ind w:firstLine="284"/>
        <w:jc w:val="both"/>
        <w:rPr>
          <w:b/>
          <w:bCs/>
          <w:sz w:val="28"/>
          <w:szCs w:val="28"/>
        </w:rPr>
      </w:pPr>
      <w:r w:rsidRPr="00B8234E">
        <w:rPr>
          <w:b/>
          <w:bCs/>
          <w:sz w:val="28"/>
          <w:szCs w:val="28"/>
        </w:rPr>
        <w:t>Oto z sercem przepełnionym wielkim uczuciem i z boleścią oglądam w duchu Twoje pięć ran i myślą się w nich zatapiam, pamiętając o tym, dobry Jezu, co już prorok Dawid włożył w Twoje usta: "Przebodli ręce moje i nogi, policzyli wszystkie kości moje". Amen.</w:t>
      </w:r>
    </w:p>
    <w:p w:rsidR="00AE3742" w:rsidRDefault="00AE3742" w:rsidP="00AE3742">
      <w:pPr>
        <w:jc w:val="both"/>
        <w:rPr>
          <w:bCs/>
          <w:sz w:val="26"/>
          <w:szCs w:val="26"/>
        </w:rPr>
      </w:pPr>
    </w:p>
    <w:p w:rsidR="00AE3742" w:rsidRPr="00D12FF9" w:rsidRDefault="00AE3742" w:rsidP="00AE3742">
      <w:pPr>
        <w:widowControl/>
        <w:suppressAutoHyphens w:val="0"/>
        <w:rPr>
          <w:bCs/>
          <w:sz w:val="26"/>
          <w:szCs w:val="26"/>
        </w:rPr>
      </w:pPr>
    </w:p>
    <w:p w:rsidR="00AE3742" w:rsidRPr="00D12FF9" w:rsidRDefault="00AE3742" w:rsidP="00AE3742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AE3742" w:rsidRDefault="00AE3742" w:rsidP="00AE3742">
      <w:pPr>
        <w:widowControl/>
        <w:suppressAutoHyphens w:val="0"/>
        <w:rPr>
          <w:bCs/>
          <w:sz w:val="26"/>
          <w:szCs w:val="26"/>
        </w:rPr>
      </w:pPr>
    </w:p>
    <w:p w:rsidR="00AE3742" w:rsidRPr="00D12FF9" w:rsidRDefault="00AE3742" w:rsidP="00AE3742">
      <w:pPr>
        <w:widowControl/>
        <w:suppressAutoHyphens w:val="0"/>
        <w:rPr>
          <w:bCs/>
          <w:sz w:val="26"/>
          <w:szCs w:val="26"/>
        </w:rPr>
      </w:pPr>
    </w:p>
    <w:p w:rsidR="00AE3742" w:rsidRPr="00D12FF9" w:rsidRDefault="00AE3742" w:rsidP="00AE3742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AE3742" w:rsidRPr="00D12FF9" w:rsidRDefault="00AE3742" w:rsidP="00AE3742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AE3742" w:rsidRDefault="00AE3742" w:rsidP="00AE3742">
      <w:pPr>
        <w:widowControl/>
        <w:suppressAutoHyphens w:val="0"/>
        <w:rPr>
          <w:b/>
          <w:bCs/>
          <w:sz w:val="26"/>
          <w:szCs w:val="26"/>
        </w:rPr>
      </w:pPr>
    </w:p>
    <w:p w:rsidR="00AE3742" w:rsidRPr="00D12FF9" w:rsidRDefault="00AE3742" w:rsidP="00AE3742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AE3742" w:rsidRPr="00C9488F" w:rsidRDefault="00AE3742" w:rsidP="00AE3742">
      <w:pPr>
        <w:widowControl/>
        <w:suppressAutoHyphens w:val="0"/>
        <w:rPr>
          <w:b/>
          <w:bCs/>
          <w:sz w:val="26"/>
          <w:szCs w:val="26"/>
        </w:rPr>
      </w:pPr>
      <w:r w:rsidRPr="00C9488F">
        <w:rPr>
          <w:b/>
          <w:bCs/>
          <w:sz w:val="26"/>
          <w:szCs w:val="26"/>
        </w:rPr>
        <w:t xml:space="preserve">Pierwsza spowiedź św. zaplanowana na dzień </w:t>
      </w:r>
      <w:r>
        <w:rPr>
          <w:b/>
          <w:bCs/>
          <w:sz w:val="26"/>
          <w:szCs w:val="26"/>
        </w:rPr>
        <w:t>6</w:t>
      </w:r>
      <w:r w:rsidRPr="00C9488F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05.2022 godz. 18:30</w:t>
      </w:r>
      <w:r w:rsidRPr="00C9488F">
        <w:rPr>
          <w:b/>
          <w:bCs/>
          <w:sz w:val="26"/>
          <w:szCs w:val="26"/>
        </w:rPr>
        <w:t>.</w:t>
      </w:r>
    </w:p>
    <w:p w:rsidR="00AE3742" w:rsidRDefault="00AE3742" w:rsidP="00AE3742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</w:t>
      </w:r>
      <w:r w:rsidRPr="00C9488F">
        <w:rPr>
          <w:b/>
          <w:bCs/>
          <w:sz w:val="26"/>
          <w:szCs w:val="26"/>
        </w:rPr>
        <w:t>dbi</w:t>
      </w:r>
      <w:r>
        <w:rPr>
          <w:b/>
          <w:bCs/>
          <w:sz w:val="26"/>
          <w:szCs w:val="26"/>
        </w:rPr>
        <w:t>ór</w:t>
      </w:r>
      <w:r w:rsidRPr="00C9488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poprawionych </w:t>
      </w:r>
      <w:r w:rsidRPr="00C9488F">
        <w:rPr>
          <w:b/>
          <w:bCs/>
          <w:sz w:val="26"/>
          <w:szCs w:val="26"/>
        </w:rPr>
        <w:t xml:space="preserve">strojów komunijnych </w:t>
      </w:r>
      <w:r>
        <w:rPr>
          <w:b/>
          <w:bCs/>
          <w:sz w:val="26"/>
          <w:szCs w:val="26"/>
        </w:rPr>
        <w:t>i dewocjonaliów 22.04.2022 po mszy św.</w:t>
      </w:r>
    </w:p>
    <w:p w:rsidR="00AE3742" w:rsidRDefault="00AE3742" w:rsidP="00AE3742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Uroczystość Pierwszej Komunii Świętej 5.06.2022 godz. 9:30</w:t>
      </w:r>
    </w:p>
    <w:p w:rsidR="00E63F2D" w:rsidRPr="00AE3742" w:rsidRDefault="00E63F2D" w:rsidP="00AE3742">
      <w:pPr>
        <w:widowControl/>
        <w:suppressAutoHyphens w:val="0"/>
        <w:rPr>
          <w:rFonts w:ascii="Monotype Corsiva" w:hAnsi="Monotype Corsiva"/>
          <w:bCs/>
          <w:sz w:val="36"/>
          <w:szCs w:val="36"/>
        </w:rPr>
      </w:pPr>
    </w:p>
    <w:sectPr w:rsidR="00E63F2D" w:rsidRPr="00AE3742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FF" w:rsidRDefault="009C72FF" w:rsidP="002334F7">
      <w:r>
        <w:separator/>
      </w:r>
    </w:p>
  </w:endnote>
  <w:endnote w:type="continuationSeparator" w:id="0">
    <w:p w:rsidR="009C72FF" w:rsidRDefault="009C72FF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FF" w:rsidRDefault="009C72FF" w:rsidP="002334F7">
      <w:r>
        <w:separator/>
      </w:r>
    </w:p>
  </w:footnote>
  <w:footnote w:type="continuationSeparator" w:id="0">
    <w:p w:rsidR="009C72FF" w:rsidRDefault="009C72FF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46A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3898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2FF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42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2A3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494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859A-FA27-40A7-AF7D-2B4AD1D3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14</cp:revision>
  <cp:lastPrinted>2021-05-01T06:29:00Z</cp:lastPrinted>
  <dcterms:created xsi:type="dcterms:W3CDTF">2020-11-27T15:10:00Z</dcterms:created>
  <dcterms:modified xsi:type="dcterms:W3CDTF">2022-04-02T16:42:00Z</dcterms:modified>
</cp:coreProperties>
</file>