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5E8F" w:rsidRPr="00D01C94" w:rsidRDefault="009F5E8F" w:rsidP="009F5E8F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</w:t>
      </w:r>
      <w:r>
        <w:rPr>
          <w:bCs/>
          <w:sz w:val="26"/>
          <w:szCs w:val="26"/>
        </w:rPr>
        <w:t>……………</w:t>
      </w:r>
    </w:p>
    <w:p w:rsidR="009F5E8F" w:rsidRPr="00D01C94" w:rsidRDefault="009F5E8F" w:rsidP="009F5E8F">
      <w:pPr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9F5E8F" w:rsidRPr="00D01C94" w:rsidRDefault="009F5E8F" w:rsidP="009F5E8F">
      <w:pPr>
        <w:jc w:val="center"/>
        <w:rPr>
          <w:b/>
          <w:bCs/>
          <w:sz w:val="26"/>
          <w:szCs w:val="26"/>
        </w:rPr>
      </w:pPr>
    </w:p>
    <w:p w:rsidR="009F5E8F" w:rsidRPr="00C440A0" w:rsidRDefault="009F5E8F" w:rsidP="009F5E8F">
      <w:pPr>
        <w:jc w:val="center"/>
        <w:rPr>
          <w:rFonts w:ascii="Monotype Corsiva" w:hAnsi="Monotype Corsiva"/>
          <w:bCs/>
          <w:sz w:val="28"/>
          <w:szCs w:val="28"/>
        </w:rPr>
      </w:pPr>
      <w:r w:rsidRPr="00C440A0">
        <w:rPr>
          <w:rFonts w:ascii="Monotype Corsiva" w:hAnsi="Monotype Corsiva"/>
          <w:bCs/>
          <w:sz w:val="28"/>
          <w:szCs w:val="28"/>
        </w:rPr>
        <w:t>Udział Dziecka Pierwszokomunijnego</w:t>
      </w:r>
      <w:r>
        <w:rPr>
          <w:rFonts w:ascii="Monotype Corsiva" w:hAnsi="Monotype Corsiva"/>
          <w:bCs/>
          <w:sz w:val="28"/>
          <w:szCs w:val="28"/>
        </w:rPr>
        <w:t xml:space="preserve"> </w:t>
      </w:r>
      <w:r w:rsidRPr="00C440A0">
        <w:rPr>
          <w:rFonts w:ascii="Monotype Corsiva" w:hAnsi="Monotype Corsiva"/>
          <w:bCs/>
          <w:sz w:val="28"/>
          <w:szCs w:val="28"/>
        </w:rPr>
        <w:t>we mszach św. niedzielnych, świątecznych i szkolnych</w:t>
      </w:r>
      <w:r>
        <w:rPr>
          <w:rFonts w:ascii="Monotype Corsiva" w:hAnsi="Monotype Corsiva"/>
          <w:bCs/>
          <w:sz w:val="28"/>
          <w:szCs w:val="28"/>
        </w:rPr>
        <w:t xml:space="preserve"> </w:t>
      </w:r>
      <w:r w:rsidRPr="00C440A0">
        <w:rPr>
          <w:rFonts w:ascii="Monotype Corsiva" w:hAnsi="Monotype Corsiva"/>
          <w:bCs/>
          <w:sz w:val="28"/>
          <w:szCs w:val="28"/>
        </w:rPr>
        <w:t>oraz w wybranych nabożeństwach: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3685"/>
        <w:gridCol w:w="2557"/>
      </w:tblGrid>
      <w:tr w:rsidR="009F5E8F" w:rsidRPr="00633056" w:rsidTr="000A11B1">
        <w:trPr>
          <w:trHeight w:val="48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9F5E8F" w:rsidRPr="00633056" w:rsidTr="000A11B1">
        <w:trPr>
          <w:trHeight w:val="54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1.6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002AF0" w:rsidRDefault="009F5E8F" w:rsidP="000A11B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002AF0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002AF0">
              <w:rPr>
                <w:b/>
                <w:bCs/>
                <w:sz w:val="28"/>
                <w:szCs w:val="28"/>
              </w:rPr>
              <w:t>.20</w:t>
            </w: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9F5E8F" w:rsidRPr="00002AF0" w:rsidRDefault="009F5E8F" w:rsidP="000A11B1">
            <w:pPr>
              <w:rPr>
                <w:b/>
                <w:bCs/>
                <w:sz w:val="28"/>
                <w:szCs w:val="28"/>
              </w:rPr>
            </w:pPr>
            <w:r w:rsidRPr="00002AF0">
              <w:rPr>
                <w:b/>
                <w:bCs/>
                <w:sz w:val="28"/>
                <w:szCs w:val="28"/>
              </w:rPr>
              <w:t>Druga Spowiedź św. 8:30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5.6.2022</w:t>
            </w:r>
          </w:p>
        </w:tc>
        <w:tc>
          <w:tcPr>
            <w:tcW w:w="3685" w:type="dxa"/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Pierwsza Komunia Św.</w:t>
            </w:r>
            <w:r w:rsidRPr="0050399C">
              <w:rPr>
                <w:b/>
                <w:bCs/>
                <w:sz w:val="28"/>
                <w:szCs w:val="28"/>
              </w:rPr>
              <w:t xml:space="preserve"> 9:1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192BC0" w:rsidRDefault="009F5E8F" w:rsidP="000A11B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6.6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9F5E8F" w:rsidRPr="00C440A0" w:rsidRDefault="009F5E8F" w:rsidP="000A11B1">
            <w:pPr>
              <w:rPr>
                <w:bCs/>
              </w:rPr>
            </w:pPr>
            <w:r w:rsidRPr="00C440A0">
              <w:rPr>
                <w:bCs/>
              </w:rPr>
              <w:t xml:space="preserve">Biały tydzień </w:t>
            </w:r>
            <w:r>
              <w:rPr>
                <w:bCs/>
              </w:rPr>
              <w:t xml:space="preserve">w strojach </w:t>
            </w:r>
            <w:r w:rsidRPr="00C440A0">
              <w:rPr>
                <w:bCs/>
              </w:rPr>
              <w:t>17:30</w:t>
            </w:r>
          </w:p>
          <w:p w:rsidR="009F5E8F" w:rsidRPr="00C440A0" w:rsidRDefault="009F5E8F" w:rsidP="000A11B1">
            <w:pPr>
              <w:rPr>
                <w:bCs/>
              </w:rPr>
            </w:pPr>
            <w:r w:rsidRPr="00C440A0">
              <w:rPr>
                <w:bCs/>
              </w:rPr>
              <w:t>dziękczynienie za dar Eucharystii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7.6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9F5E8F" w:rsidRDefault="009F5E8F" w:rsidP="000A11B1">
            <w:pPr>
              <w:rPr>
                <w:bCs/>
              </w:rPr>
            </w:pPr>
            <w:r w:rsidRPr="00C440A0">
              <w:rPr>
                <w:bCs/>
              </w:rPr>
              <w:t xml:space="preserve">Biały tydzień </w:t>
            </w:r>
            <w:r>
              <w:rPr>
                <w:bCs/>
              </w:rPr>
              <w:t xml:space="preserve">w strojach </w:t>
            </w:r>
            <w:r w:rsidRPr="00C440A0">
              <w:rPr>
                <w:bCs/>
              </w:rPr>
              <w:t>17:30</w:t>
            </w:r>
          </w:p>
          <w:p w:rsidR="009F5E8F" w:rsidRPr="00C440A0" w:rsidRDefault="009F5E8F" w:rsidP="000A11B1">
            <w:pPr>
              <w:rPr>
                <w:bCs/>
              </w:rPr>
            </w:pPr>
            <w:r w:rsidRPr="00C440A0">
              <w:rPr>
                <w:bCs/>
              </w:rPr>
              <w:t>modlitwa za rodziców i rodzeństwo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002AF0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002AF0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6</w:t>
            </w:r>
            <w:r w:rsidRPr="00002AF0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9F5E8F" w:rsidRPr="001D5CBF" w:rsidRDefault="009F5E8F" w:rsidP="000A11B1">
            <w:pPr>
              <w:rPr>
                <w:b/>
                <w:bCs/>
              </w:rPr>
            </w:pPr>
            <w:r w:rsidRPr="001D5CBF">
              <w:rPr>
                <w:b/>
                <w:bCs/>
              </w:rPr>
              <w:t>Biały tydzień bez strojów 7:00</w:t>
            </w:r>
          </w:p>
          <w:p w:rsidR="009F5E8F" w:rsidRPr="00C440A0" w:rsidRDefault="009F5E8F" w:rsidP="000A11B1">
            <w:pPr>
              <w:rPr>
                <w:bCs/>
              </w:rPr>
            </w:pPr>
            <w:r>
              <w:rPr>
                <w:bCs/>
              </w:rPr>
              <w:t>modlitwa i ofiara na misje Kościoła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9.6.2022</w:t>
            </w:r>
          </w:p>
        </w:tc>
        <w:tc>
          <w:tcPr>
            <w:tcW w:w="3685" w:type="dxa"/>
            <w:vAlign w:val="center"/>
          </w:tcPr>
          <w:p w:rsidR="009F5E8F" w:rsidRDefault="009F5E8F" w:rsidP="000A11B1">
            <w:pPr>
              <w:rPr>
                <w:bCs/>
              </w:rPr>
            </w:pPr>
            <w:r w:rsidRPr="00C440A0">
              <w:rPr>
                <w:bCs/>
              </w:rPr>
              <w:t xml:space="preserve">Biały tydzień </w:t>
            </w:r>
            <w:r>
              <w:rPr>
                <w:bCs/>
              </w:rPr>
              <w:t xml:space="preserve">w strojach </w:t>
            </w:r>
            <w:r w:rsidRPr="00C440A0">
              <w:rPr>
                <w:bCs/>
              </w:rPr>
              <w:t>17:30</w:t>
            </w:r>
          </w:p>
          <w:p w:rsidR="009F5E8F" w:rsidRPr="00C440A0" w:rsidRDefault="009F5E8F" w:rsidP="000A11B1">
            <w:pPr>
              <w:rPr>
                <w:bCs/>
              </w:rPr>
            </w:pPr>
            <w:r>
              <w:rPr>
                <w:bCs/>
              </w:rPr>
              <w:t>modlitwa o powołania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173A15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10.6</w:t>
            </w:r>
            <w:r w:rsidRPr="00173A15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9F5E8F" w:rsidRDefault="009F5E8F" w:rsidP="000A11B1">
            <w:pPr>
              <w:rPr>
                <w:bCs/>
              </w:rPr>
            </w:pPr>
            <w:r w:rsidRPr="00C440A0">
              <w:rPr>
                <w:bCs/>
              </w:rPr>
              <w:t xml:space="preserve">Biały tydzień </w:t>
            </w:r>
            <w:r>
              <w:rPr>
                <w:bCs/>
              </w:rPr>
              <w:t xml:space="preserve">w strojach </w:t>
            </w:r>
            <w:r w:rsidRPr="00C440A0">
              <w:rPr>
                <w:bCs/>
              </w:rPr>
              <w:t>17:30</w:t>
            </w:r>
          </w:p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</w:rPr>
              <w:t>modlitwa za zmarłych z rodziny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5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11.6.2022</w:t>
            </w:r>
          </w:p>
        </w:tc>
        <w:tc>
          <w:tcPr>
            <w:tcW w:w="3685" w:type="dxa"/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wycieczka dzieci i ich rodzin Księży Las i Wilkowice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49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12.6.2022</w:t>
            </w:r>
          </w:p>
        </w:tc>
        <w:tc>
          <w:tcPr>
            <w:tcW w:w="3685" w:type="dxa"/>
            <w:vAlign w:val="center"/>
          </w:tcPr>
          <w:p w:rsidR="009F5E8F" w:rsidRPr="00C440A0" w:rsidRDefault="009F5E8F" w:rsidP="000A11B1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5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173A15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15.6.2022</w:t>
            </w:r>
          </w:p>
        </w:tc>
        <w:tc>
          <w:tcPr>
            <w:tcW w:w="3685" w:type="dxa"/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6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  <w:r>
              <w:rPr>
                <w:bCs/>
                <w:sz w:val="28"/>
                <w:szCs w:val="28"/>
              </w:rPr>
              <w:t>.6.20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9F5E8F" w:rsidRPr="00137E65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Boże Ciało w strojach 9:00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45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19.6.2022</w:t>
            </w:r>
          </w:p>
        </w:tc>
        <w:tc>
          <w:tcPr>
            <w:tcW w:w="3685" w:type="dxa"/>
            <w:vAlign w:val="center"/>
          </w:tcPr>
          <w:p w:rsidR="009F5E8F" w:rsidRPr="00137E65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56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22.6.2022</w:t>
            </w:r>
          </w:p>
        </w:tc>
        <w:tc>
          <w:tcPr>
            <w:tcW w:w="3685" w:type="dxa"/>
            <w:vAlign w:val="center"/>
          </w:tcPr>
          <w:p w:rsidR="009F5E8F" w:rsidRPr="00137E65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na zakończenie roku szkolnego7:00</w:t>
            </w:r>
          </w:p>
        </w:tc>
        <w:tc>
          <w:tcPr>
            <w:tcW w:w="2557" w:type="dxa"/>
            <w:tcBorders>
              <w:top w:val="single" w:sz="4" w:space="0" w:color="auto"/>
              <w:right w:val="single" w:sz="12" w:space="0" w:color="auto"/>
            </w:tcBorders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56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F5E8F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24.6.2022</w:t>
            </w:r>
          </w:p>
        </w:tc>
        <w:tc>
          <w:tcPr>
            <w:tcW w:w="3685" w:type="dxa"/>
            <w:vAlign w:val="center"/>
          </w:tcPr>
          <w:p w:rsidR="009F5E8F" w:rsidRPr="00137E65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odpust parafialny 17:30</w:t>
            </w:r>
          </w:p>
        </w:tc>
        <w:tc>
          <w:tcPr>
            <w:tcW w:w="2557" w:type="dxa"/>
            <w:tcBorders>
              <w:top w:val="single" w:sz="4" w:space="0" w:color="auto"/>
              <w:right w:val="single" w:sz="12" w:space="0" w:color="auto"/>
            </w:tcBorders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F5E8F" w:rsidRPr="00633056" w:rsidTr="000A11B1">
        <w:trPr>
          <w:trHeight w:val="556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F5E8F" w:rsidRDefault="009F5E8F" w:rsidP="000A11B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26.6.2022</w:t>
            </w:r>
          </w:p>
        </w:tc>
        <w:tc>
          <w:tcPr>
            <w:tcW w:w="3685" w:type="dxa"/>
            <w:vAlign w:val="center"/>
          </w:tcPr>
          <w:p w:rsidR="009F5E8F" w:rsidRPr="00137E65" w:rsidRDefault="009F5E8F" w:rsidP="000A11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tcBorders>
              <w:top w:val="single" w:sz="4" w:space="0" w:color="auto"/>
              <w:right w:val="single" w:sz="12" w:space="0" w:color="auto"/>
            </w:tcBorders>
          </w:tcPr>
          <w:p w:rsidR="009F5E8F" w:rsidRPr="00D65721" w:rsidRDefault="009F5E8F" w:rsidP="000A11B1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9F5E8F" w:rsidRDefault="009F5E8F" w:rsidP="009F5E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Odetnij tę część kartki wykorzystuj w chwilach doświadczeń!</w:t>
      </w:r>
    </w:p>
    <w:p w:rsidR="009F5E8F" w:rsidRDefault="009F5E8F" w:rsidP="009F5E8F">
      <w:pPr>
        <w:pStyle w:val="Nagwek4"/>
        <w:rPr>
          <w:bCs w:val="0"/>
          <w:sz w:val="28"/>
          <w:szCs w:val="28"/>
        </w:rPr>
      </w:pPr>
      <w:r w:rsidRPr="00AB53EC">
        <w:rPr>
          <w:bCs w:val="0"/>
          <w:sz w:val="28"/>
          <w:szCs w:val="28"/>
        </w:rPr>
        <w:t xml:space="preserve">Modlitwa </w:t>
      </w:r>
      <w:r>
        <w:rPr>
          <w:bCs w:val="0"/>
          <w:sz w:val="28"/>
          <w:szCs w:val="28"/>
        </w:rPr>
        <w:t>do św. Michała</w:t>
      </w:r>
    </w:p>
    <w:p w:rsidR="009F5E8F" w:rsidRDefault="009F5E8F" w:rsidP="009F5E8F">
      <w:pPr>
        <w:pStyle w:val="Tekstpodstawowy"/>
      </w:pPr>
      <w:r>
        <w:t>Można ją odmawiać z pamięci lub czytając w chwili, gdy przychodzi pokusa, by nie iść na niedzielną mszę św. lub by czynić coś, co się sprzeciwia miłości Boga lub bliźniego.</w:t>
      </w:r>
    </w:p>
    <w:p w:rsidR="009F5E8F" w:rsidRPr="0047086C" w:rsidRDefault="009F5E8F" w:rsidP="009F5E8F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Święty Michale Archaniele, broń nas w walce.</w:t>
      </w:r>
    </w:p>
    <w:p w:rsidR="009F5E8F" w:rsidRDefault="009F5E8F" w:rsidP="009F5E8F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Przeciw niegodziwości i zasadzkom złego ducha,</w:t>
      </w:r>
    </w:p>
    <w:p w:rsidR="009F5E8F" w:rsidRPr="0047086C" w:rsidRDefault="009F5E8F" w:rsidP="009F5E8F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bądź naszą obroną.</w:t>
      </w:r>
    </w:p>
    <w:p w:rsidR="009F5E8F" w:rsidRPr="0047086C" w:rsidRDefault="009F5E8F" w:rsidP="009F5E8F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Niech go Bóg pogromić raczy, pokornie o to prosimy.</w:t>
      </w:r>
    </w:p>
    <w:p w:rsidR="009F5E8F" w:rsidRPr="0047086C" w:rsidRDefault="009F5E8F" w:rsidP="009F5E8F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A Ty, wodzu niebieskich zastępów, szatana i inne duchy złe, które na zgubę dusz ludzkich po tym świecie krążą, m</w:t>
      </w:r>
      <w:r>
        <w:rPr>
          <w:b/>
          <w:sz w:val="32"/>
          <w:szCs w:val="32"/>
        </w:rPr>
        <w:t>ocą Bożą strąć do piekła. Amen.</w:t>
      </w:r>
    </w:p>
    <w:p w:rsidR="009F5E8F" w:rsidRPr="0047086C" w:rsidRDefault="009F5E8F" w:rsidP="009F5E8F">
      <w:pPr>
        <w:pStyle w:val="NormalnyWeb"/>
        <w:spacing w:before="0" w:after="24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 xml:space="preserve">Maryjo, Królowo </w:t>
      </w:r>
      <w:r>
        <w:rPr>
          <w:b/>
          <w:sz w:val="32"/>
          <w:szCs w:val="32"/>
        </w:rPr>
        <w:t>Aniołów, módl się za nami!</w:t>
      </w: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Zaproszenia</w:t>
      </w:r>
      <w:r w:rsidRPr="00D12FF9">
        <w:rPr>
          <w:b/>
          <w:bCs/>
          <w:sz w:val="26"/>
          <w:szCs w:val="26"/>
        </w:rPr>
        <w:t>!!!</w:t>
      </w: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sobota 8. czerwca po spowiedzi dzieci rodzice chętni do dekoracji kościoła;</w:t>
      </w: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środa 8. czerwca dzieci składają ofiarę komunijną na misje</w:t>
      </w: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sobota 11. czerwca wycieczka dzieci komunijnych i ich rodzin do Wilkowic do Parku </w:t>
      </w:r>
      <w:proofErr w:type="spellStart"/>
      <w:r>
        <w:rPr>
          <w:b/>
          <w:bCs/>
          <w:sz w:val="26"/>
          <w:szCs w:val="26"/>
        </w:rPr>
        <w:t>Aleale</w:t>
      </w:r>
      <w:proofErr w:type="spellEnd"/>
      <w:r>
        <w:rPr>
          <w:b/>
          <w:bCs/>
          <w:sz w:val="26"/>
          <w:szCs w:val="26"/>
        </w:rPr>
        <w:t xml:space="preserve"> – koszt 30 zł (w tym wejście do parku do parku linowego, kiełbasa z grilla i napój). O godz. 9:30 msza św. w kościele w Księżym Lesie. Wejście do parku o godz. 10:50. Powrót ok. 17tej. Dojazd własny. Zapisy u o. Augustyna lub o. Proboszcza.</w:t>
      </w: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</w:p>
    <w:p w:rsidR="009F5E8F" w:rsidRPr="00D12FF9" w:rsidRDefault="009F5E8F" w:rsidP="009F5E8F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UWAGA!!!</w:t>
      </w: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Kończy się czas potwierdzeń uczestnictwa na mszy św. niedzielnej i szkolnej.</w:t>
      </w: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Od lipca dzieci same oraz z pomocą rodziców muszą się starać, by dzień święty święcić poprzez mszę św., by pilnować miesięcznej spowiedź św., oraz modlić się indywidualnie.</w:t>
      </w:r>
    </w:p>
    <w:p w:rsidR="009F5E8F" w:rsidRDefault="009F5E8F" w:rsidP="009F5E8F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Nie róbmy wolnego od Pana Boga…</w:t>
      </w:r>
    </w:p>
    <w:p w:rsidR="00E63F2D" w:rsidRPr="009F5E8F" w:rsidRDefault="00E63F2D" w:rsidP="009F5E8F">
      <w:pPr>
        <w:widowControl/>
        <w:suppressAutoHyphens w:val="0"/>
        <w:rPr>
          <w:bCs/>
          <w:sz w:val="26"/>
          <w:szCs w:val="26"/>
        </w:rPr>
      </w:pPr>
    </w:p>
    <w:sectPr w:rsidR="00E63F2D" w:rsidRPr="009F5E8F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2FB" w:rsidRDefault="00E322FB" w:rsidP="002334F7">
      <w:r>
        <w:separator/>
      </w:r>
    </w:p>
  </w:endnote>
  <w:endnote w:type="continuationSeparator" w:id="0">
    <w:p w:rsidR="00E322FB" w:rsidRDefault="00E322FB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2FB" w:rsidRDefault="00E322FB" w:rsidP="002334F7">
      <w:r>
        <w:separator/>
      </w:r>
    </w:p>
  </w:footnote>
  <w:footnote w:type="continuationSeparator" w:id="0">
    <w:p w:rsidR="00E322FB" w:rsidRDefault="00E322FB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69C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3A3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3E59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39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5C8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46A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5BD8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4B80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3BF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0FB7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3898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B7829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3FED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62B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2FF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5E8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42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37C32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08A6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2A3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1E84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30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2FB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3F2D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494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link w:val="Nagwek4Znak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uiPriority w:val="99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rsid w:val="009F5E8F"/>
    <w:rPr>
      <w:rFonts w:eastAsia="Lucida Sans Unicode" w:cs="Tahom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E1CFA-BC9F-4577-85BA-C7756987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4432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16</cp:revision>
  <cp:lastPrinted>2021-05-01T06:29:00Z</cp:lastPrinted>
  <dcterms:created xsi:type="dcterms:W3CDTF">2020-11-27T15:10:00Z</dcterms:created>
  <dcterms:modified xsi:type="dcterms:W3CDTF">2022-05-31T13:56:00Z</dcterms:modified>
</cp:coreProperties>
</file>