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5619" w:rsidRPr="00864802" w:rsidRDefault="00065619" w:rsidP="00065619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Udział Dziecka Pierwszokomunijnego</w:t>
      </w:r>
    </w:p>
    <w:p w:rsidR="00065619" w:rsidRPr="00864802" w:rsidRDefault="00065619" w:rsidP="00065619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we msz</w:t>
      </w:r>
      <w:r>
        <w:rPr>
          <w:rFonts w:ascii="Monotype Corsiva" w:hAnsi="Monotype Corsiva"/>
          <w:bCs/>
          <w:sz w:val="36"/>
          <w:szCs w:val="36"/>
        </w:rPr>
        <w:t>ach</w:t>
      </w:r>
      <w:r w:rsidRPr="00864802">
        <w:rPr>
          <w:rFonts w:ascii="Monotype Corsiva" w:hAnsi="Monotype Corsiva"/>
          <w:bCs/>
          <w:sz w:val="36"/>
          <w:szCs w:val="36"/>
        </w:rPr>
        <w:t xml:space="preserve"> św. niedzieln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>, świąteczn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 xml:space="preserve"> </w:t>
      </w:r>
      <w:r>
        <w:rPr>
          <w:rFonts w:ascii="Monotype Corsiva" w:hAnsi="Monotype Corsiva"/>
          <w:bCs/>
          <w:sz w:val="36"/>
          <w:szCs w:val="36"/>
        </w:rPr>
        <w:t>i</w:t>
      </w:r>
      <w:r w:rsidRPr="00864802">
        <w:rPr>
          <w:rFonts w:ascii="Monotype Corsiva" w:hAnsi="Monotype Corsiva"/>
          <w:bCs/>
          <w:sz w:val="36"/>
          <w:szCs w:val="36"/>
        </w:rPr>
        <w:t xml:space="preserve"> szkoln</w:t>
      </w:r>
      <w:r>
        <w:rPr>
          <w:rFonts w:ascii="Monotype Corsiva" w:hAnsi="Monotype Corsiva"/>
          <w:bCs/>
          <w:sz w:val="36"/>
          <w:szCs w:val="36"/>
        </w:rPr>
        <w:t>ych</w:t>
      </w:r>
    </w:p>
    <w:p w:rsidR="00065619" w:rsidRPr="00864802" w:rsidRDefault="00065619" w:rsidP="00065619">
      <w:pPr>
        <w:spacing w:after="120"/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 xml:space="preserve">oraz w </w:t>
      </w:r>
      <w:r>
        <w:rPr>
          <w:rFonts w:ascii="Monotype Corsiva" w:hAnsi="Monotype Corsiva"/>
          <w:bCs/>
          <w:sz w:val="36"/>
          <w:szCs w:val="36"/>
        </w:rPr>
        <w:t xml:space="preserve">wybranych </w:t>
      </w:r>
      <w:r w:rsidRPr="00864802">
        <w:rPr>
          <w:rFonts w:ascii="Monotype Corsiva" w:hAnsi="Monotype Corsiva"/>
          <w:bCs/>
          <w:sz w:val="36"/>
          <w:szCs w:val="36"/>
        </w:rPr>
        <w:t>nabożeństwach</w:t>
      </w:r>
      <w:r>
        <w:rPr>
          <w:rFonts w:ascii="Monotype Corsiva" w:hAnsi="Monotype Corsiva"/>
          <w:bCs/>
          <w:sz w:val="36"/>
          <w:szCs w:val="36"/>
        </w:rPr>
        <w:t>:</w:t>
      </w:r>
    </w:p>
    <w:tbl>
      <w:tblPr>
        <w:tblStyle w:val="Tabela-Siatka"/>
        <w:tblW w:w="7910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68"/>
        <w:gridCol w:w="1842"/>
        <w:gridCol w:w="1843"/>
        <w:gridCol w:w="2557"/>
      </w:tblGrid>
      <w:tr w:rsidR="00065619" w:rsidRPr="00633056" w:rsidTr="00B36870">
        <w:trPr>
          <w:trHeight w:val="484"/>
        </w:trPr>
        <w:tc>
          <w:tcPr>
            <w:tcW w:w="1668" w:type="dxa"/>
            <w:vAlign w:val="center"/>
          </w:tcPr>
          <w:p w:rsidR="00065619" w:rsidRPr="00D65721" w:rsidRDefault="00065619" w:rsidP="00B36870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3685" w:type="dxa"/>
            <w:gridSpan w:val="2"/>
            <w:vAlign w:val="center"/>
          </w:tcPr>
          <w:p w:rsidR="00065619" w:rsidRPr="00D65721" w:rsidRDefault="00065619" w:rsidP="00B36870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Wydarzenie</w:t>
            </w:r>
          </w:p>
        </w:tc>
        <w:tc>
          <w:tcPr>
            <w:tcW w:w="2557" w:type="dxa"/>
            <w:vAlign w:val="center"/>
          </w:tcPr>
          <w:p w:rsidR="00065619" w:rsidRPr="00D65721" w:rsidRDefault="00065619" w:rsidP="00B36870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Potwierdzenie</w:t>
            </w:r>
          </w:p>
        </w:tc>
      </w:tr>
      <w:tr w:rsidR="00065619" w:rsidRPr="00633056" w:rsidTr="00B36870">
        <w:trPr>
          <w:trHeight w:val="543"/>
        </w:trPr>
        <w:tc>
          <w:tcPr>
            <w:tcW w:w="1668" w:type="dxa"/>
            <w:vAlign w:val="center"/>
          </w:tcPr>
          <w:p w:rsidR="00065619" w:rsidRPr="00D65721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12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gridSpan w:val="2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</w:p>
        </w:tc>
      </w:tr>
      <w:tr w:rsidR="00065619" w:rsidRPr="00633056" w:rsidTr="00B36870">
        <w:trPr>
          <w:trHeight w:val="553"/>
        </w:trPr>
        <w:tc>
          <w:tcPr>
            <w:tcW w:w="1668" w:type="dxa"/>
            <w:vAlign w:val="center"/>
          </w:tcPr>
          <w:p w:rsidR="00065619" w:rsidRPr="00D65721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11.12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gridSpan w:val="2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</w:p>
        </w:tc>
      </w:tr>
      <w:tr w:rsidR="00065619" w:rsidRPr="00633056" w:rsidTr="00B36870">
        <w:trPr>
          <w:trHeight w:val="547"/>
        </w:trPr>
        <w:tc>
          <w:tcPr>
            <w:tcW w:w="1668" w:type="dxa"/>
            <w:vAlign w:val="center"/>
          </w:tcPr>
          <w:p w:rsidR="00065619" w:rsidRPr="00892B91" w:rsidRDefault="00065619" w:rsidP="00B36870">
            <w:pPr>
              <w:jc w:val="center"/>
              <w:rPr>
                <w:b/>
                <w:bCs/>
                <w:sz w:val="28"/>
                <w:szCs w:val="28"/>
              </w:rPr>
            </w:pPr>
            <w:r w:rsidRPr="00892B91">
              <w:rPr>
                <w:b/>
                <w:bCs/>
                <w:sz w:val="28"/>
                <w:szCs w:val="28"/>
              </w:rPr>
              <w:t>16.12.2022</w:t>
            </w:r>
          </w:p>
        </w:tc>
        <w:tc>
          <w:tcPr>
            <w:tcW w:w="3685" w:type="dxa"/>
            <w:gridSpan w:val="2"/>
            <w:vAlign w:val="center"/>
          </w:tcPr>
          <w:p w:rsidR="00065619" w:rsidRPr="00892B91" w:rsidRDefault="00065619" w:rsidP="00B36870">
            <w:pPr>
              <w:rPr>
                <w:b/>
                <w:bCs/>
                <w:sz w:val="28"/>
                <w:szCs w:val="28"/>
              </w:rPr>
            </w:pPr>
            <w:r w:rsidRPr="00892B91">
              <w:rPr>
                <w:b/>
                <w:bCs/>
                <w:sz w:val="28"/>
                <w:szCs w:val="28"/>
              </w:rPr>
              <w:t>Spotkanie rodziców 17:30</w:t>
            </w:r>
          </w:p>
        </w:tc>
        <w:tc>
          <w:tcPr>
            <w:tcW w:w="2557" w:type="dxa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</w:p>
        </w:tc>
      </w:tr>
      <w:tr w:rsidR="00065619" w:rsidRPr="00633056" w:rsidTr="00B36870">
        <w:trPr>
          <w:trHeight w:val="452"/>
        </w:trPr>
        <w:tc>
          <w:tcPr>
            <w:tcW w:w="1668" w:type="dxa"/>
            <w:vAlign w:val="center"/>
          </w:tcPr>
          <w:p w:rsidR="00065619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18.12.2022</w:t>
            </w:r>
          </w:p>
        </w:tc>
        <w:tc>
          <w:tcPr>
            <w:tcW w:w="3685" w:type="dxa"/>
            <w:gridSpan w:val="2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</w:p>
        </w:tc>
      </w:tr>
      <w:tr w:rsidR="00065619" w:rsidRPr="00633056" w:rsidTr="00B36870">
        <w:trPr>
          <w:trHeight w:val="452"/>
        </w:trPr>
        <w:tc>
          <w:tcPr>
            <w:tcW w:w="1668" w:type="dxa"/>
            <w:vAlign w:val="center"/>
          </w:tcPr>
          <w:p w:rsidR="00065619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24.12.2022</w:t>
            </w:r>
          </w:p>
        </w:tc>
        <w:tc>
          <w:tcPr>
            <w:tcW w:w="3685" w:type="dxa"/>
            <w:gridSpan w:val="2"/>
            <w:vAlign w:val="center"/>
          </w:tcPr>
          <w:p w:rsidR="00065619" w:rsidRPr="00273B5E" w:rsidRDefault="00065619" w:rsidP="00B36870">
            <w:pPr>
              <w:rPr>
                <w:bCs/>
                <w:sz w:val="20"/>
                <w:szCs w:val="20"/>
              </w:rPr>
            </w:pPr>
            <w:r w:rsidRPr="00273B5E">
              <w:rPr>
                <w:bCs/>
                <w:sz w:val="20"/>
                <w:szCs w:val="20"/>
              </w:rPr>
              <w:t xml:space="preserve">Wprowadzenie Dzieciątka </w:t>
            </w:r>
            <w:r>
              <w:rPr>
                <w:bCs/>
                <w:sz w:val="20"/>
                <w:szCs w:val="20"/>
              </w:rPr>
              <w:t xml:space="preserve">Jezus </w:t>
            </w:r>
            <w:r w:rsidRPr="00273B5E">
              <w:rPr>
                <w:bCs/>
                <w:sz w:val="20"/>
                <w:szCs w:val="20"/>
              </w:rPr>
              <w:t>15:00</w:t>
            </w:r>
          </w:p>
        </w:tc>
        <w:tc>
          <w:tcPr>
            <w:tcW w:w="2557" w:type="dxa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</w:p>
        </w:tc>
      </w:tr>
      <w:tr w:rsidR="00065619" w:rsidRPr="00633056" w:rsidTr="00B36870">
        <w:trPr>
          <w:trHeight w:val="555"/>
        </w:trPr>
        <w:tc>
          <w:tcPr>
            <w:tcW w:w="1668" w:type="dxa"/>
            <w:vAlign w:val="center"/>
          </w:tcPr>
          <w:p w:rsidR="00065619" w:rsidRPr="00D65721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12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gridSpan w:val="2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</w:t>
            </w:r>
            <w:r>
              <w:rPr>
                <w:bCs/>
                <w:sz w:val="28"/>
                <w:szCs w:val="28"/>
              </w:rPr>
              <w:t>św. niedzielna 10:00</w:t>
            </w:r>
          </w:p>
        </w:tc>
        <w:tc>
          <w:tcPr>
            <w:tcW w:w="2557" w:type="dxa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</w:p>
        </w:tc>
      </w:tr>
      <w:tr w:rsidR="00065619" w:rsidRPr="00633056" w:rsidTr="00B36870">
        <w:trPr>
          <w:trHeight w:val="549"/>
        </w:trPr>
        <w:tc>
          <w:tcPr>
            <w:tcW w:w="1668" w:type="dxa"/>
            <w:vAlign w:val="center"/>
          </w:tcPr>
          <w:p w:rsidR="00065619" w:rsidRPr="00D65721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26.12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685" w:type="dxa"/>
            <w:gridSpan w:val="2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</w:t>
            </w:r>
            <w:r>
              <w:rPr>
                <w:bCs/>
                <w:sz w:val="28"/>
                <w:szCs w:val="28"/>
              </w:rPr>
              <w:t>św. w święto 10:00</w:t>
            </w:r>
          </w:p>
        </w:tc>
        <w:tc>
          <w:tcPr>
            <w:tcW w:w="2557" w:type="dxa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</w:p>
        </w:tc>
      </w:tr>
      <w:tr w:rsidR="00065619" w:rsidRPr="00633056" w:rsidTr="00B36870">
        <w:trPr>
          <w:trHeight w:val="557"/>
        </w:trPr>
        <w:tc>
          <w:tcPr>
            <w:tcW w:w="1668" w:type="dxa"/>
            <w:vAlign w:val="center"/>
          </w:tcPr>
          <w:p w:rsidR="00065619" w:rsidRPr="00D65721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3685" w:type="dxa"/>
            <w:gridSpan w:val="2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</w:t>
            </w:r>
            <w:r>
              <w:rPr>
                <w:bCs/>
                <w:sz w:val="28"/>
                <w:szCs w:val="28"/>
              </w:rPr>
              <w:t>św. w święto 10:00</w:t>
            </w:r>
          </w:p>
        </w:tc>
        <w:tc>
          <w:tcPr>
            <w:tcW w:w="2557" w:type="dxa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</w:p>
        </w:tc>
      </w:tr>
      <w:tr w:rsidR="00065619" w:rsidRPr="00633056" w:rsidTr="00B36870">
        <w:trPr>
          <w:trHeight w:val="557"/>
        </w:trPr>
        <w:tc>
          <w:tcPr>
            <w:tcW w:w="1668" w:type="dxa"/>
            <w:vAlign w:val="center"/>
          </w:tcPr>
          <w:p w:rsidR="00065619" w:rsidRPr="00D65721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6.1.2023</w:t>
            </w:r>
          </w:p>
        </w:tc>
        <w:tc>
          <w:tcPr>
            <w:tcW w:w="3685" w:type="dxa"/>
            <w:gridSpan w:val="2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</w:t>
            </w:r>
            <w:r>
              <w:rPr>
                <w:bCs/>
                <w:sz w:val="28"/>
                <w:szCs w:val="28"/>
              </w:rPr>
              <w:t>św. w święto 10:00</w:t>
            </w:r>
          </w:p>
        </w:tc>
        <w:tc>
          <w:tcPr>
            <w:tcW w:w="2557" w:type="dxa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</w:p>
        </w:tc>
      </w:tr>
      <w:tr w:rsidR="00065619" w:rsidRPr="00633056" w:rsidTr="00B36870">
        <w:trPr>
          <w:trHeight w:val="565"/>
        </w:trPr>
        <w:tc>
          <w:tcPr>
            <w:tcW w:w="1668" w:type="dxa"/>
            <w:vAlign w:val="center"/>
          </w:tcPr>
          <w:p w:rsidR="00065619" w:rsidRPr="00D65721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8.1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3685" w:type="dxa"/>
            <w:gridSpan w:val="2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św. </w:t>
            </w:r>
            <w:r>
              <w:rPr>
                <w:bCs/>
                <w:sz w:val="28"/>
                <w:szCs w:val="28"/>
              </w:rPr>
              <w:t>niedzielna 10:00</w:t>
            </w:r>
          </w:p>
        </w:tc>
        <w:tc>
          <w:tcPr>
            <w:tcW w:w="2557" w:type="dxa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</w:p>
        </w:tc>
      </w:tr>
      <w:tr w:rsidR="00065619" w:rsidRPr="00633056" w:rsidTr="00B36870">
        <w:trPr>
          <w:trHeight w:val="545"/>
        </w:trPr>
        <w:tc>
          <w:tcPr>
            <w:tcW w:w="1668" w:type="dxa"/>
            <w:vAlign w:val="center"/>
          </w:tcPr>
          <w:p w:rsidR="00065619" w:rsidRPr="00D65721" w:rsidRDefault="00065619" w:rsidP="00B3687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7" w:type="dxa"/>
            <w:vAlign w:val="center"/>
          </w:tcPr>
          <w:p w:rsidR="00065619" w:rsidRPr="00D65721" w:rsidRDefault="00065619" w:rsidP="00B36870">
            <w:pPr>
              <w:rPr>
                <w:bCs/>
                <w:sz w:val="28"/>
                <w:szCs w:val="28"/>
              </w:rPr>
            </w:pPr>
          </w:p>
        </w:tc>
      </w:tr>
      <w:tr w:rsidR="00065619" w:rsidRPr="00633056" w:rsidTr="00B36870">
        <w:trPr>
          <w:trHeight w:val="773"/>
        </w:trPr>
        <w:tc>
          <w:tcPr>
            <w:tcW w:w="1668" w:type="dxa"/>
          </w:tcPr>
          <w:p w:rsidR="00065619" w:rsidRPr="00273B5E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7:00</w:t>
            </w:r>
          </w:p>
        </w:tc>
        <w:tc>
          <w:tcPr>
            <w:tcW w:w="1842" w:type="dxa"/>
          </w:tcPr>
          <w:p w:rsidR="00065619" w:rsidRPr="00273B5E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7:00</w:t>
            </w:r>
          </w:p>
        </w:tc>
        <w:tc>
          <w:tcPr>
            <w:tcW w:w="1843" w:type="dxa"/>
          </w:tcPr>
          <w:p w:rsidR="00065619" w:rsidRPr="00273B5E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7:00</w:t>
            </w:r>
          </w:p>
        </w:tc>
        <w:tc>
          <w:tcPr>
            <w:tcW w:w="2557" w:type="dxa"/>
          </w:tcPr>
          <w:p w:rsidR="00065619" w:rsidRPr="00273B5E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7:00</w:t>
            </w:r>
          </w:p>
        </w:tc>
      </w:tr>
      <w:tr w:rsidR="00065619" w:rsidRPr="00633056" w:rsidTr="00B36870">
        <w:trPr>
          <w:trHeight w:val="743"/>
        </w:trPr>
        <w:tc>
          <w:tcPr>
            <w:tcW w:w="1668" w:type="dxa"/>
          </w:tcPr>
          <w:p w:rsidR="00065619" w:rsidRPr="00273B5E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7:00</w:t>
            </w:r>
          </w:p>
        </w:tc>
        <w:tc>
          <w:tcPr>
            <w:tcW w:w="1842" w:type="dxa"/>
          </w:tcPr>
          <w:p w:rsidR="00065619" w:rsidRPr="00273B5E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7:00</w:t>
            </w:r>
          </w:p>
        </w:tc>
        <w:tc>
          <w:tcPr>
            <w:tcW w:w="1843" w:type="dxa"/>
          </w:tcPr>
          <w:p w:rsidR="00065619" w:rsidRPr="00273B5E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7:00</w:t>
            </w:r>
          </w:p>
        </w:tc>
        <w:tc>
          <w:tcPr>
            <w:tcW w:w="2557" w:type="dxa"/>
          </w:tcPr>
          <w:p w:rsidR="00065619" w:rsidRPr="00273B5E" w:rsidRDefault="00065619" w:rsidP="00B3687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065619" w:rsidRPr="00633056" w:rsidTr="00B36870">
        <w:trPr>
          <w:trHeight w:val="782"/>
        </w:trPr>
        <w:tc>
          <w:tcPr>
            <w:tcW w:w="1668" w:type="dxa"/>
          </w:tcPr>
          <w:p w:rsidR="00065619" w:rsidRPr="00273B5E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7:00</w:t>
            </w:r>
          </w:p>
        </w:tc>
        <w:tc>
          <w:tcPr>
            <w:tcW w:w="1842" w:type="dxa"/>
          </w:tcPr>
          <w:p w:rsidR="00065619" w:rsidRPr="00273B5E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7:00</w:t>
            </w:r>
          </w:p>
        </w:tc>
        <w:tc>
          <w:tcPr>
            <w:tcW w:w="1843" w:type="dxa"/>
          </w:tcPr>
          <w:p w:rsidR="00065619" w:rsidRPr="00273B5E" w:rsidRDefault="00065619" w:rsidP="00B36870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7:00</w:t>
            </w:r>
          </w:p>
        </w:tc>
        <w:tc>
          <w:tcPr>
            <w:tcW w:w="2557" w:type="dxa"/>
          </w:tcPr>
          <w:p w:rsidR="00065619" w:rsidRPr="00273B5E" w:rsidRDefault="00065619" w:rsidP="00B36870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065619" w:rsidRPr="00273B5E" w:rsidRDefault="00065619" w:rsidP="00065619">
      <w:pPr>
        <w:spacing w:before="120"/>
        <w:jc w:val="both"/>
        <w:rPr>
          <w:bCs/>
          <w:sz w:val="20"/>
          <w:szCs w:val="20"/>
        </w:rPr>
      </w:pPr>
      <w:r w:rsidRPr="00273B5E">
        <w:rPr>
          <w:bCs/>
          <w:sz w:val="20"/>
          <w:szCs w:val="20"/>
        </w:rPr>
        <w:t>Potwierdzenie uczestnictwa we mszy św. można uzyskać w każdym kościele, gdzie bierze się w niej udział lub mogą to uczynić rodzice-opiekunowie. Chorobę potwierdzają rodzice-opiekunowie.</w:t>
      </w:r>
    </w:p>
    <w:p w:rsidR="00065619" w:rsidRPr="00273B5E" w:rsidRDefault="00065619" w:rsidP="00065619">
      <w:pPr>
        <w:jc w:val="both"/>
        <w:rPr>
          <w:bCs/>
          <w:sz w:val="20"/>
          <w:szCs w:val="20"/>
        </w:rPr>
      </w:pPr>
      <w:r w:rsidRPr="00273B5E">
        <w:rPr>
          <w:bCs/>
          <w:sz w:val="20"/>
          <w:szCs w:val="20"/>
        </w:rPr>
        <w:t>Kartkę należy oddać w naszej parafii po ostatnim potwierdzeniu udziału we mszy św.</w:t>
      </w:r>
    </w:p>
    <w:p w:rsidR="00065619" w:rsidRPr="00D01C94" w:rsidRDefault="00065619" w:rsidP="00065619">
      <w:pPr>
        <w:jc w:val="center"/>
        <w:rPr>
          <w:bCs/>
          <w:sz w:val="26"/>
          <w:szCs w:val="26"/>
        </w:rPr>
      </w:pPr>
    </w:p>
    <w:p w:rsidR="00065619" w:rsidRPr="00D01C94" w:rsidRDefault="00065619" w:rsidP="00065619">
      <w:pPr>
        <w:jc w:val="center"/>
        <w:rPr>
          <w:bCs/>
          <w:sz w:val="26"/>
          <w:szCs w:val="26"/>
        </w:rPr>
      </w:pPr>
    </w:p>
    <w:p w:rsidR="00065619" w:rsidRPr="00D01C94" w:rsidRDefault="00065619" w:rsidP="00065619">
      <w:pPr>
        <w:jc w:val="center"/>
        <w:rPr>
          <w:bCs/>
          <w:sz w:val="26"/>
          <w:szCs w:val="26"/>
        </w:rPr>
      </w:pPr>
      <w:r w:rsidRPr="00D01C94">
        <w:rPr>
          <w:bCs/>
          <w:sz w:val="26"/>
          <w:szCs w:val="26"/>
        </w:rPr>
        <w:t>……………………………………………………….</w:t>
      </w:r>
    </w:p>
    <w:p w:rsidR="00065619" w:rsidRPr="00D01C94" w:rsidRDefault="00065619" w:rsidP="00065619">
      <w:pPr>
        <w:jc w:val="center"/>
        <w:rPr>
          <w:b/>
          <w:bCs/>
          <w:sz w:val="26"/>
          <w:szCs w:val="26"/>
        </w:rPr>
      </w:pPr>
      <w:r w:rsidRPr="00D01C94">
        <w:rPr>
          <w:b/>
          <w:bCs/>
          <w:sz w:val="26"/>
          <w:szCs w:val="26"/>
        </w:rPr>
        <w:t>Imię i Nazwisko dziecka:</w:t>
      </w:r>
    </w:p>
    <w:p w:rsidR="00065619" w:rsidRPr="00D01C94" w:rsidRDefault="00065619" w:rsidP="00065619">
      <w:pPr>
        <w:jc w:val="center"/>
        <w:rPr>
          <w:b/>
          <w:bCs/>
          <w:sz w:val="26"/>
          <w:szCs w:val="26"/>
        </w:rPr>
      </w:pPr>
    </w:p>
    <w:p w:rsidR="00065619" w:rsidRPr="00D01C94" w:rsidRDefault="00065619" w:rsidP="00065619">
      <w:pPr>
        <w:jc w:val="center"/>
        <w:rPr>
          <w:b/>
          <w:bCs/>
          <w:sz w:val="28"/>
          <w:szCs w:val="28"/>
        </w:rPr>
      </w:pPr>
      <w:r w:rsidRPr="00D01C94">
        <w:rPr>
          <w:b/>
          <w:bCs/>
          <w:sz w:val="28"/>
          <w:szCs w:val="28"/>
        </w:rPr>
        <w:t xml:space="preserve">Katechizm do zaliczenia do dnia </w:t>
      </w:r>
      <w:r>
        <w:rPr>
          <w:b/>
          <w:bCs/>
          <w:sz w:val="28"/>
          <w:szCs w:val="28"/>
        </w:rPr>
        <w:t>2</w:t>
      </w:r>
      <w:r w:rsidRPr="00D01C94">
        <w:rPr>
          <w:b/>
          <w:bCs/>
          <w:sz w:val="28"/>
          <w:szCs w:val="28"/>
        </w:rPr>
        <w:t>.1.20</w:t>
      </w:r>
      <w:r>
        <w:rPr>
          <w:b/>
          <w:bCs/>
          <w:sz w:val="28"/>
          <w:szCs w:val="28"/>
        </w:rPr>
        <w:t>23</w:t>
      </w:r>
    </w:p>
    <w:p w:rsidR="00065619" w:rsidRPr="00D12FF9" w:rsidRDefault="00065619" w:rsidP="00065619">
      <w:pPr>
        <w:jc w:val="both"/>
        <w:rPr>
          <w:sz w:val="26"/>
          <w:szCs w:val="26"/>
        </w:rPr>
      </w:pPr>
      <w:r w:rsidRPr="00D12FF9">
        <w:rPr>
          <w:sz w:val="26"/>
          <w:szCs w:val="26"/>
        </w:rPr>
        <w:t>I. Sakramenty święte są znakami łaski, ustanowionymi przez Chrystusa i powierzonymi Kościołowi. Przez te znaki jest nam udzielane życie Boże. Zostały ustanowione przez Chrystusa i jest ich siedem:</w:t>
      </w:r>
    </w:p>
    <w:p w:rsidR="00065619" w:rsidRDefault="00065619" w:rsidP="00065619">
      <w:pPr>
        <w:ind w:firstLine="284"/>
        <w:jc w:val="both"/>
        <w:rPr>
          <w:b/>
          <w:sz w:val="26"/>
          <w:szCs w:val="26"/>
        </w:rPr>
      </w:pPr>
      <w:r w:rsidRPr="00D12FF9">
        <w:rPr>
          <w:b/>
          <w:sz w:val="26"/>
          <w:szCs w:val="26"/>
        </w:rPr>
        <w:t>1. Chrzest; 2. Bierzmowanie; 3. Eucharystia; 4. Pokuta; 5. Namaszczenie chorych; 6. Kapłaństwo; 7. Małżeństwo.</w:t>
      </w:r>
    </w:p>
    <w:p w:rsidR="00065619" w:rsidRPr="00D12FF9" w:rsidRDefault="00065619" w:rsidP="00065619">
      <w:pPr>
        <w:spacing w:after="120"/>
        <w:ind w:firstLine="284"/>
        <w:jc w:val="both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Zobacz także</w:t>
      </w:r>
      <w:r>
        <w:rPr>
          <w:bCs/>
          <w:sz w:val="26"/>
          <w:szCs w:val="26"/>
        </w:rPr>
        <w:t xml:space="preserve"> na stronie</w:t>
      </w:r>
      <w:r w:rsidRPr="00D12FF9">
        <w:rPr>
          <w:bCs/>
          <w:sz w:val="26"/>
          <w:szCs w:val="26"/>
        </w:rPr>
        <w:t>: www:7pierwszych.pl</w:t>
      </w:r>
    </w:p>
    <w:p w:rsidR="00065619" w:rsidRPr="00D12FF9" w:rsidRDefault="00065619" w:rsidP="00065619">
      <w:pPr>
        <w:widowControl/>
        <w:suppressAutoHyphens w:val="0"/>
        <w:jc w:val="both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II. Pięć warunków dobrej spowiedzi:</w:t>
      </w:r>
    </w:p>
    <w:p w:rsidR="00065619" w:rsidRPr="00D12FF9" w:rsidRDefault="00065619" w:rsidP="00065619">
      <w:pPr>
        <w:widowControl/>
        <w:suppressAutoHyphens w:val="0"/>
        <w:spacing w:after="120"/>
        <w:ind w:firstLine="284"/>
        <w:jc w:val="both"/>
        <w:rPr>
          <w:b/>
          <w:bCs/>
          <w:sz w:val="26"/>
          <w:szCs w:val="26"/>
        </w:rPr>
      </w:pPr>
      <w:r w:rsidRPr="00D12FF9">
        <w:rPr>
          <w:b/>
          <w:bCs/>
          <w:sz w:val="26"/>
          <w:szCs w:val="26"/>
        </w:rPr>
        <w:t xml:space="preserve">1. Rachunek sumienia; 2. Żal za grzechy; 3. </w:t>
      </w:r>
      <w:r>
        <w:rPr>
          <w:b/>
          <w:bCs/>
          <w:sz w:val="26"/>
          <w:szCs w:val="26"/>
        </w:rPr>
        <w:t>P</w:t>
      </w:r>
      <w:r w:rsidRPr="00D12FF9">
        <w:rPr>
          <w:b/>
          <w:bCs/>
          <w:sz w:val="26"/>
          <w:szCs w:val="26"/>
        </w:rPr>
        <w:t xml:space="preserve">ostanowienie poprawy; 4. </w:t>
      </w:r>
      <w:r>
        <w:rPr>
          <w:b/>
          <w:bCs/>
          <w:sz w:val="26"/>
          <w:szCs w:val="26"/>
        </w:rPr>
        <w:t>Szczera spowiedź</w:t>
      </w:r>
      <w:r w:rsidRPr="00D12FF9">
        <w:rPr>
          <w:b/>
          <w:bCs/>
          <w:sz w:val="26"/>
          <w:szCs w:val="26"/>
        </w:rPr>
        <w:t xml:space="preserve">; 5. Zadośćuczynienie </w:t>
      </w:r>
      <w:r>
        <w:rPr>
          <w:b/>
          <w:bCs/>
          <w:sz w:val="26"/>
          <w:szCs w:val="26"/>
        </w:rPr>
        <w:t xml:space="preserve">Panu </w:t>
      </w:r>
      <w:r w:rsidRPr="00D12FF9">
        <w:rPr>
          <w:b/>
          <w:bCs/>
          <w:sz w:val="26"/>
          <w:szCs w:val="26"/>
        </w:rPr>
        <w:t>Bogu i bliźni</w:t>
      </w:r>
      <w:r>
        <w:rPr>
          <w:b/>
          <w:bCs/>
          <w:sz w:val="26"/>
          <w:szCs w:val="26"/>
        </w:rPr>
        <w:t>emu</w:t>
      </w:r>
      <w:r w:rsidRPr="00D12FF9">
        <w:rPr>
          <w:b/>
          <w:bCs/>
          <w:sz w:val="26"/>
          <w:szCs w:val="26"/>
        </w:rPr>
        <w:t>.</w:t>
      </w:r>
    </w:p>
    <w:p w:rsidR="00065619" w:rsidRPr="00D12FF9" w:rsidRDefault="00065619" w:rsidP="00065619">
      <w:pPr>
        <w:widowControl/>
        <w:suppressAutoHyphens w:val="0"/>
        <w:jc w:val="both"/>
        <w:rPr>
          <w:rFonts w:eastAsia="Times New Roman"/>
          <w:bCs/>
          <w:color w:val="000000"/>
          <w:sz w:val="26"/>
          <w:szCs w:val="26"/>
        </w:rPr>
      </w:pPr>
      <w:r w:rsidRPr="00D12FF9">
        <w:rPr>
          <w:rFonts w:eastAsia="Times New Roman"/>
          <w:bCs/>
          <w:color w:val="000000"/>
          <w:sz w:val="26"/>
          <w:szCs w:val="26"/>
        </w:rPr>
        <w:t>III. Akty cnót Boskich:</w:t>
      </w:r>
    </w:p>
    <w:p w:rsidR="00065619" w:rsidRPr="00D12FF9" w:rsidRDefault="00065619" w:rsidP="00065619">
      <w:pPr>
        <w:widowControl/>
        <w:suppressAutoHyphens w:val="0"/>
        <w:ind w:firstLine="142"/>
        <w:jc w:val="both"/>
        <w:rPr>
          <w:rFonts w:eastAsia="Times New Roman"/>
          <w:bCs/>
          <w:color w:val="000000"/>
          <w:sz w:val="26"/>
          <w:szCs w:val="26"/>
        </w:rPr>
      </w:pPr>
      <w:r w:rsidRPr="00F1773D">
        <w:rPr>
          <w:rFonts w:eastAsia="Times New Roman"/>
          <w:bCs/>
          <w:color w:val="000000"/>
          <w:sz w:val="26"/>
          <w:szCs w:val="26"/>
        </w:rPr>
        <w:t>Akt wiary</w:t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F1773D">
        <w:rPr>
          <w:rFonts w:eastAsia="Times New Roman"/>
          <w:bCs/>
          <w:color w:val="000000"/>
          <w:sz w:val="26"/>
          <w:szCs w:val="26"/>
        </w:rPr>
        <w:t>Akt nadziei</w:t>
      </w:r>
    </w:p>
    <w:p w:rsidR="00065619" w:rsidRPr="00D12FF9" w:rsidRDefault="00065619" w:rsidP="00065619">
      <w:pPr>
        <w:widowControl/>
        <w:suppressAutoHyphens w:val="0"/>
        <w:ind w:firstLine="142"/>
        <w:jc w:val="both"/>
        <w:rPr>
          <w:rFonts w:eastAsia="Times New Roman"/>
          <w:b/>
          <w:color w:val="000000"/>
          <w:sz w:val="26"/>
          <w:szCs w:val="26"/>
        </w:rPr>
      </w:pPr>
      <w:r w:rsidRPr="00F1773D">
        <w:rPr>
          <w:rFonts w:eastAsia="Times New Roman"/>
          <w:b/>
          <w:color w:val="000000"/>
          <w:sz w:val="26"/>
          <w:szCs w:val="26"/>
        </w:rPr>
        <w:t>Wierzę w Ciebie, Boże żywy,</w:t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F1773D">
        <w:rPr>
          <w:rFonts w:eastAsia="Times New Roman"/>
          <w:b/>
          <w:color w:val="000000"/>
          <w:sz w:val="26"/>
          <w:szCs w:val="26"/>
        </w:rPr>
        <w:t>Ufam Tobie, boś Ty wierny</w:t>
      </w:r>
      <w:r w:rsidRPr="00D12FF9">
        <w:rPr>
          <w:rFonts w:eastAsia="Times New Roman"/>
          <w:b/>
          <w:color w:val="000000"/>
          <w:sz w:val="26"/>
          <w:szCs w:val="26"/>
        </w:rPr>
        <w:t>,</w:t>
      </w:r>
    </w:p>
    <w:p w:rsidR="00065619" w:rsidRPr="00D12FF9" w:rsidRDefault="00065619" w:rsidP="00065619">
      <w:pPr>
        <w:widowControl/>
        <w:suppressAutoHyphens w:val="0"/>
        <w:ind w:firstLine="142"/>
        <w:jc w:val="both"/>
        <w:rPr>
          <w:rFonts w:eastAsia="Times New Roman"/>
          <w:b/>
          <w:color w:val="000000"/>
          <w:sz w:val="26"/>
          <w:szCs w:val="26"/>
        </w:rPr>
      </w:pPr>
      <w:r>
        <w:rPr>
          <w:rFonts w:eastAsia="Times New Roman"/>
          <w:b/>
          <w:color w:val="000000"/>
          <w:sz w:val="26"/>
          <w:szCs w:val="26"/>
        </w:rPr>
        <w:t>w</w:t>
      </w:r>
      <w:r w:rsidRPr="00F1773D">
        <w:rPr>
          <w:rFonts w:eastAsia="Times New Roman"/>
          <w:b/>
          <w:color w:val="000000"/>
          <w:sz w:val="26"/>
          <w:szCs w:val="26"/>
        </w:rPr>
        <w:t xml:space="preserve"> Trójcy jedyny, prawdziwy</w:t>
      </w:r>
      <w:r>
        <w:rPr>
          <w:rFonts w:eastAsia="Times New Roman"/>
          <w:b/>
          <w:color w:val="000000"/>
          <w:sz w:val="26"/>
          <w:szCs w:val="26"/>
        </w:rPr>
        <w:t>.</w:t>
      </w:r>
      <w:r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F1773D">
        <w:rPr>
          <w:rFonts w:eastAsia="Times New Roman"/>
          <w:b/>
          <w:color w:val="000000"/>
          <w:sz w:val="26"/>
          <w:szCs w:val="26"/>
        </w:rPr>
        <w:t>Wszechmo</w:t>
      </w:r>
      <w:r>
        <w:rPr>
          <w:rFonts w:eastAsia="Times New Roman"/>
          <w:b/>
          <w:color w:val="000000"/>
          <w:sz w:val="26"/>
          <w:szCs w:val="26"/>
        </w:rPr>
        <w:t>gą</w:t>
      </w:r>
      <w:r w:rsidRPr="00F1773D">
        <w:rPr>
          <w:rFonts w:eastAsia="Times New Roman"/>
          <w:b/>
          <w:color w:val="000000"/>
          <w:sz w:val="26"/>
          <w:szCs w:val="26"/>
        </w:rPr>
        <w:t>cy</w:t>
      </w:r>
      <w:r>
        <w:rPr>
          <w:rFonts w:eastAsia="Times New Roman"/>
          <w:b/>
          <w:color w:val="000000"/>
          <w:sz w:val="26"/>
          <w:szCs w:val="26"/>
        </w:rPr>
        <w:t>,</w:t>
      </w:r>
      <w:r w:rsidRPr="00F1773D">
        <w:rPr>
          <w:rFonts w:eastAsia="Times New Roman"/>
          <w:b/>
          <w:color w:val="000000"/>
          <w:sz w:val="26"/>
          <w:szCs w:val="26"/>
        </w:rPr>
        <w:t xml:space="preserve"> miłosierny</w:t>
      </w:r>
      <w:r>
        <w:rPr>
          <w:rFonts w:eastAsia="Times New Roman"/>
          <w:b/>
          <w:color w:val="000000"/>
          <w:sz w:val="26"/>
          <w:szCs w:val="26"/>
        </w:rPr>
        <w:t>.</w:t>
      </w:r>
    </w:p>
    <w:p w:rsidR="00065619" w:rsidRPr="00D12FF9" w:rsidRDefault="00065619" w:rsidP="00065619">
      <w:pPr>
        <w:widowControl/>
        <w:suppressAutoHyphens w:val="0"/>
        <w:ind w:firstLine="142"/>
        <w:jc w:val="both"/>
        <w:rPr>
          <w:rFonts w:eastAsia="Times New Roman"/>
          <w:b/>
          <w:color w:val="000000"/>
          <w:sz w:val="26"/>
          <w:szCs w:val="26"/>
        </w:rPr>
      </w:pPr>
      <w:r w:rsidRPr="00F1773D">
        <w:rPr>
          <w:rFonts w:eastAsia="Times New Roman"/>
          <w:b/>
          <w:color w:val="000000"/>
          <w:sz w:val="26"/>
          <w:szCs w:val="26"/>
        </w:rPr>
        <w:t>Wierzę</w:t>
      </w:r>
      <w:r>
        <w:rPr>
          <w:rFonts w:eastAsia="Times New Roman"/>
          <w:b/>
          <w:color w:val="000000"/>
          <w:sz w:val="26"/>
          <w:szCs w:val="26"/>
        </w:rPr>
        <w:t>,</w:t>
      </w:r>
      <w:r w:rsidRPr="00F1773D">
        <w:rPr>
          <w:rFonts w:eastAsia="Times New Roman"/>
          <w:b/>
          <w:color w:val="000000"/>
          <w:sz w:val="26"/>
          <w:szCs w:val="26"/>
        </w:rPr>
        <w:t xml:space="preserve"> coś objawił, Boże,</w:t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F1773D">
        <w:rPr>
          <w:rFonts w:eastAsia="Times New Roman"/>
          <w:b/>
          <w:color w:val="000000"/>
          <w:sz w:val="26"/>
          <w:szCs w:val="26"/>
        </w:rPr>
        <w:t>Dasz mi grzechów odpuszczenie,</w:t>
      </w:r>
    </w:p>
    <w:p w:rsidR="00065619" w:rsidRPr="00F1773D" w:rsidRDefault="00065619" w:rsidP="00065619">
      <w:pPr>
        <w:widowControl/>
        <w:suppressAutoHyphens w:val="0"/>
        <w:spacing w:after="120"/>
        <w:ind w:firstLine="142"/>
        <w:jc w:val="both"/>
        <w:rPr>
          <w:rFonts w:eastAsia="Times New Roman"/>
          <w:b/>
          <w:color w:val="000000"/>
          <w:sz w:val="26"/>
          <w:szCs w:val="26"/>
        </w:rPr>
      </w:pPr>
      <w:r w:rsidRPr="00F1773D">
        <w:rPr>
          <w:rFonts w:eastAsia="Times New Roman"/>
          <w:b/>
          <w:color w:val="000000"/>
          <w:sz w:val="26"/>
          <w:szCs w:val="26"/>
        </w:rPr>
        <w:t>Twe słowo mylić nie może</w:t>
      </w:r>
      <w:r>
        <w:rPr>
          <w:rFonts w:eastAsia="Times New Roman"/>
          <w:b/>
          <w:color w:val="000000"/>
          <w:sz w:val="26"/>
          <w:szCs w:val="26"/>
        </w:rPr>
        <w:t>.</w:t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>
        <w:rPr>
          <w:rFonts w:eastAsia="Times New Roman"/>
          <w:b/>
          <w:color w:val="000000"/>
          <w:sz w:val="26"/>
          <w:szCs w:val="26"/>
        </w:rPr>
        <w:t>ł</w:t>
      </w:r>
      <w:r w:rsidRPr="00F1773D">
        <w:rPr>
          <w:rFonts w:eastAsia="Times New Roman"/>
          <w:b/>
          <w:color w:val="000000"/>
          <w:sz w:val="26"/>
          <w:szCs w:val="26"/>
        </w:rPr>
        <w:t>askę i wieczne zbawienie.</w:t>
      </w:r>
    </w:p>
    <w:p w:rsidR="00065619" w:rsidRPr="00D12FF9" w:rsidRDefault="00065619" w:rsidP="00065619">
      <w:pPr>
        <w:widowControl/>
        <w:suppressAutoHyphens w:val="0"/>
        <w:ind w:firstLine="142"/>
        <w:jc w:val="both"/>
        <w:rPr>
          <w:rFonts w:eastAsia="Times New Roman"/>
          <w:bCs/>
          <w:color w:val="000000"/>
          <w:sz w:val="26"/>
          <w:szCs w:val="26"/>
        </w:rPr>
      </w:pPr>
      <w:r w:rsidRPr="00F1773D">
        <w:rPr>
          <w:rFonts w:eastAsia="Times New Roman"/>
          <w:bCs/>
          <w:color w:val="000000"/>
          <w:sz w:val="26"/>
          <w:szCs w:val="26"/>
        </w:rPr>
        <w:t>Akt miłości</w:t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F1773D">
        <w:rPr>
          <w:rFonts w:eastAsia="Times New Roman"/>
          <w:bCs/>
          <w:color w:val="000000"/>
          <w:sz w:val="26"/>
          <w:szCs w:val="26"/>
        </w:rPr>
        <w:t>Akt żalu</w:t>
      </w:r>
    </w:p>
    <w:p w:rsidR="00065619" w:rsidRPr="00D12FF9" w:rsidRDefault="00065619" w:rsidP="00065619">
      <w:pPr>
        <w:widowControl/>
        <w:suppressAutoHyphens w:val="0"/>
        <w:ind w:firstLine="142"/>
        <w:jc w:val="both"/>
        <w:rPr>
          <w:rFonts w:eastAsia="Times New Roman"/>
          <w:b/>
          <w:color w:val="000000"/>
          <w:sz w:val="26"/>
          <w:szCs w:val="26"/>
        </w:rPr>
      </w:pPr>
      <w:r w:rsidRPr="00F1773D">
        <w:rPr>
          <w:rFonts w:eastAsia="Times New Roman"/>
          <w:b/>
          <w:color w:val="000000"/>
          <w:sz w:val="26"/>
          <w:szCs w:val="26"/>
        </w:rPr>
        <w:t>Boże, choć Cię nie pojmuję,</w:t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F1773D">
        <w:rPr>
          <w:rFonts w:eastAsia="Times New Roman"/>
          <w:b/>
          <w:color w:val="000000"/>
          <w:sz w:val="26"/>
          <w:szCs w:val="26"/>
        </w:rPr>
        <w:t>Ach, żałuję za me złości,</w:t>
      </w:r>
    </w:p>
    <w:p w:rsidR="00065619" w:rsidRPr="00D12FF9" w:rsidRDefault="00065619" w:rsidP="00065619">
      <w:pPr>
        <w:widowControl/>
        <w:suppressAutoHyphens w:val="0"/>
        <w:ind w:firstLine="142"/>
        <w:jc w:val="both"/>
        <w:rPr>
          <w:rFonts w:eastAsia="Times New Roman"/>
          <w:b/>
          <w:color w:val="000000"/>
          <w:sz w:val="26"/>
          <w:szCs w:val="26"/>
        </w:rPr>
      </w:pPr>
      <w:r w:rsidRPr="00F1773D">
        <w:rPr>
          <w:rFonts w:eastAsia="Times New Roman"/>
          <w:b/>
          <w:color w:val="000000"/>
          <w:sz w:val="26"/>
          <w:szCs w:val="26"/>
        </w:rPr>
        <w:t>Jednak nad wszystko m</w:t>
      </w:r>
      <w:r>
        <w:rPr>
          <w:rFonts w:eastAsia="Times New Roman"/>
          <w:b/>
          <w:color w:val="000000"/>
          <w:sz w:val="26"/>
          <w:szCs w:val="26"/>
        </w:rPr>
        <w:t>ił</w:t>
      </w:r>
      <w:r w:rsidRPr="00F1773D">
        <w:rPr>
          <w:rFonts w:eastAsia="Times New Roman"/>
          <w:b/>
          <w:color w:val="000000"/>
          <w:sz w:val="26"/>
          <w:szCs w:val="26"/>
        </w:rPr>
        <w:t>uję,</w:t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F1773D">
        <w:rPr>
          <w:rFonts w:eastAsia="Times New Roman"/>
          <w:b/>
          <w:color w:val="000000"/>
          <w:sz w:val="26"/>
          <w:szCs w:val="26"/>
        </w:rPr>
        <w:t>Jedynie dla Twej miłości</w:t>
      </w:r>
      <w:r>
        <w:rPr>
          <w:rFonts w:eastAsia="Times New Roman"/>
          <w:b/>
          <w:color w:val="000000"/>
          <w:sz w:val="26"/>
          <w:szCs w:val="26"/>
        </w:rPr>
        <w:t>.</w:t>
      </w:r>
    </w:p>
    <w:p w:rsidR="00065619" w:rsidRPr="00D12FF9" w:rsidRDefault="00065619" w:rsidP="00065619">
      <w:pPr>
        <w:widowControl/>
        <w:suppressAutoHyphens w:val="0"/>
        <w:ind w:firstLine="142"/>
        <w:jc w:val="both"/>
        <w:rPr>
          <w:rFonts w:eastAsia="Times New Roman"/>
          <w:b/>
          <w:color w:val="000000"/>
          <w:sz w:val="26"/>
          <w:szCs w:val="26"/>
        </w:rPr>
      </w:pPr>
      <w:r w:rsidRPr="00F1773D">
        <w:rPr>
          <w:rFonts w:eastAsia="Times New Roman"/>
          <w:b/>
          <w:color w:val="000000"/>
          <w:sz w:val="26"/>
          <w:szCs w:val="26"/>
        </w:rPr>
        <w:t>Nad wszystko, co jest stworzone,</w:t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F1773D">
        <w:rPr>
          <w:rFonts w:eastAsia="Times New Roman"/>
          <w:b/>
          <w:color w:val="000000"/>
          <w:sz w:val="26"/>
          <w:szCs w:val="26"/>
        </w:rPr>
        <w:t>Bądź miłościw mnie grzesznemu,</w:t>
      </w:r>
    </w:p>
    <w:p w:rsidR="00065619" w:rsidRPr="00F1773D" w:rsidRDefault="00065619" w:rsidP="00065619">
      <w:pPr>
        <w:widowControl/>
        <w:suppressAutoHyphens w:val="0"/>
        <w:ind w:firstLine="142"/>
        <w:jc w:val="both"/>
        <w:rPr>
          <w:rFonts w:eastAsia="Times New Roman"/>
          <w:b/>
          <w:color w:val="000000"/>
          <w:sz w:val="26"/>
          <w:szCs w:val="26"/>
        </w:rPr>
      </w:pPr>
      <w:r w:rsidRPr="00F1773D">
        <w:rPr>
          <w:rFonts w:eastAsia="Times New Roman"/>
          <w:b/>
          <w:color w:val="000000"/>
          <w:sz w:val="26"/>
          <w:szCs w:val="26"/>
        </w:rPr>
        <w:t xml:space="preserve">Boś Ty </w:t>
      </w:r>
      <w:r>
        <w:rPr>
          <w:rFonts w:eastAsia="Times New Roman"/>
          <w:b/>
          <w:color w:val="000000"/>
          <w:sz w:val="26"/>
          <w:szCs w:val="26"/>
        </w:rPr>
        <w:t>d</w:t>
      </w:r>
      <w:r w:rsidRPr="00F1773D">
        <w:rPr>
          <w:rFonts w:eastAsia="Times New Roman"/>
          <w:b/>
          <w:color w:val="000000"/>
          <w:sz w:val="26"/>
          <w:szCs w:val="26"/>
        </w:rPr>
        <w:t>obro nieskończone.</w:t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F1773D">
        <w:rPr>
          <w:rFonts w:eastAsia="Times New Roman"/>
          <w:b/>
          <w:color w:val="000000"/>
          <w:sz w:val="26"/>
          <w:szCs w:val="26"/>
        </w:rPr>
        <w:t>D</w:t>
      </w:r>
      <w:r>
        <w:rPr>
          <w:rFonts w:eastAsia="Times New Roman"/>
          <w:b/>
          <w:color w:val="000000"/>
          <w:sz w:val="26"/>
          <w:szCs w:val="26"/>
        </w:rPr>
        <w:t>o</w:t>
      </w:r>
      <w:r w:rsidRPr="00F1773D">
        <w:rPr>
          <w:rFonts w:eastAsia="Times New Roman"/>
          <w:b/>
          <w:color w:val="000000"/>
          <w:sz w:val="26"/>
          <w:szCs w:val="26"/>
        </w:rPr>
        <w:t xml:space="preserve"> </w:t>
      </w:r>
      <w:r>
        <w:rPr>
          <w:rFonts w:eastAsia="Times New Roman"/>
          <w:b/>
          <w:color w:val="000000"/>
          <w:sz w:val="26"/>
          <w:szCs w:val="26"/>
        </w:rPr>
        <w:t>poprawy dążącemu</w:t>
      </w:r>
      <w:r w:rsidRPr="00F1773D">
        <w:rPr>
          <w:rFonts w:eastAsia="Times New Roman"/>
          <w:b/>
          <w:color w:val="000000"/>
          <w:sz w:val="26"/>
          <w:szCs w:val="26"/>
        </w:rPr>
        <w:t>.</w:t>
      </w:r>
    </w:p>
    <w:p w:rsidR="00065619" w:rsidRPr="00D12FF9" w:rsidRDefault="00065619" w:rsidP="00065619">
      <w:pPr>
        <w:widowControl/>
        <w:suppressAutoHyphens w:val="0"/>
        <w:jc w:val="both"/>
        <w:rPr>
          <w:bCs/>
          <w:sz w:val="26"/>
          <w:szCs w:val="26"/>
        </w:rPr>
      </w:pPr>
    </w:p>
    <w:p w:rsidR="00065619" w:rsidRPr="00D12FF9" w:rsidRDefault="00065619" w:rsidP="00065619">
      <w:pPr>
        <w:widowControl/>
        <w:suppressAutoHyphens w:val="0"/>
        <w:jc w:val="both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Potwierdzenie zaliczenia</w:t>
      </w:r>
    </w:p>
    <w:p w:rsidR="00065619" w:rsidRPr="00D12FF9" w:rsidRDefault="00065619" w:rsidP="00065619">
      <w:pPr>
        <w:widowControl/>
        <w:suppressAutoHyphens w:val="0"/>
        <w:jc w:val="both"/>
        <w:rPr>
          <w:bCs/>
          <w:sz w:val="26"/>
          <w:szCs w:val="26"/>
        </w:rPr>
      </w:pPr>
    </w:p>
    <w:p w:rsidR="00065619" w:rsidRPr="00D12FF9" w:rsidRDefault="00065619" w:rsidP="00065619">
      <w:pPr>
        <w:widowControl/>
        <w:suppressAutoHyphens w:val="0"/>
        <w:jc w:val="both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…………………………………</w:t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  <w:t>…………………………………</w:t>
      </w:r>
    </w:p>
    <w:p w:rsidR="00065619" w:rsidRPr="00D12FF9" w:rsidRDefault="00065619" w:rsidP="00065619">
      <w:pPr>
        <w:widowControl/>
        <w:suppressAutoHyphens w:val="0"/>
        <w:jc w:val="both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Rodzice-Opiekunowie</w:t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  <w:t>ocena katechety</w:t>
      </w:r>
    </w:p>
    <w:p w:rsidR="00065619" w:rsidRDefault="00065619" w:rsidP="00065619">
      <w:pPr>
        <w:widowControl/>
        <w:suppressAutoHyphens w:val="0"/>
        <w:jc w:val="both"/>
        <w:rPr>
          <w:b/>
          <w:bCs/>
          <w:sz w:val="26"/>
          <w:szCs w:val="26"/>
        </w:rPr>
      </w:pPr>
    </w:p>
    <w:p w:rsidR="00065619" w:rsidRPr="00D12FF9" w:rsidRDefault="00065619" w:rsidP="00065619">
      <w:pPr>
        <w:widowControl/>
        <w:suppressAutoHyphens w:val="0"/>
        <w:jc w:val="both"/>
        <w:rPr>
          <w:b/>
          <w:bCs/>
          <w:sz w:val="26"/>
          <w:szCs w:val="26"/>
        </w:rPr>
      </w:pPr>
      <w:r w:rsidRPr="00D12FF9">
        <w:rPr>
          <w:b/>
          <w:bCs/>
          <w:sz w:val="26"/>
          <w:szCs w:val="26"/>
        </w:rPr>
        <w:t>UWAGA!!!</w:t>
      </w:r>
    </w:p>
    <w:p w:rsidR="00065619" w:rsidRPr="00D12FF9" w:rsidRDefault="00065619" w:rsidP="00065619">
      <w:pPr>
        <w:widowControl/>
        <w:suppressAutoHyphens w:val="0"/>
        <w:jc w:val="both"/>
        <w:rPr>
          <w:b/>
          <w:bCs/>
          <w:sz w:val="26"/>
          <w:szCs w:val="26"/>
        </w:rPr>
      </w:pPr>
      <w:r w:rsidRPr="00D12FF9">
        <w:rPr>
          <w:b/>
          <w:bCs/>
          <w:sz w:val="26"/>
          <w:szCs w:val="26"/>
        </w:rPr>
        <w:t>Spotkanie dla rodziców Dzieci Pierwszokomunijnych:</w:t>
      </w:r>
    </w:p>
    <w:p w:rsidR="00E63F2D" w:rsidRPr="00065619" w:rsidRDefault="00065619" w:rsidP="00065619">
      <w:pPr>
        <w:widowControl/>
        <w:suppressAutoHyphens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piątek</w:t>
      </w:r>
      <w:r w:rsidRPr="00D12FF9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16</w:t>
      </w:r>
      <w:r w:rsidRPr="00D12FF9"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</w:rPr>
        <w:t>12</w:t>
      </w:r>
      <w:r w:rsidRPr="00D12FF9">
        <w:rPr>
          <w:b/>
          <w:bCs/>
          <w:sz w:val="26"/>
          <w:szCs w:val="26"/>
        </w:rPr>
        <w:t>.20</w:t>
      </w:r>
      <w:r>
        <w:rPr>
          <w:b/>
          <w:bCs/>
          <w:sz w:val="26"/>
          <w:szCs w:val="26"/>
        </w:rPr>
        <w:t>22</w:t>
      </w:r>
      <w:r w:rsidRPr="00D12FF9">
        <w:rPr>
          <w:b/>
          <w:bCs/>
          <w:sz w:val="26"/>
          <w:szCs w:val="26"/>
        </w:rPr>
        <w:t>, godz. 1</w:t>
      </w:r>
      <w:r>
        <w:rPr>
          <w:b/>
          <w:bCs/>
          <w:sz w:val="26"/>
          <w:szCs w:val="26"/>
        </w:rPr>
        <w:t>7</w:t>
      </w:r>
      <w:r w:rsidRPr="00D12FF9">
        <w:rPr>
          <w:b/>
          <w:bCs/>
          <w:sz w:val="26"/>
          <w:szCs w:val="26"/>
        </w:rPr>
        <w:t>:</w:t>
      </w:r>
      <w:r>
        <w:rPr>
          <w:b/>
          <w:bCs/>
          <w:sz w:val="26"/>
          <w:szCs w:val="26"/>
        </w:rPr>
        <w:t>3</w:t>
      </w:r>
      <w:r w:rsidRPr="00D12FF9">
        <w:rPr>
          <w:b/>
          <w:bCs/>
          <w:sz w:val="26"/>
          <w:szCs w:val="26"/>
        </w:rPr>
        <w:t>0</w:t>
      </w:r>
    </w:p>
    <w:sectPr w:rsidR="00E63F2D" w:rsidRPr="00065619" w:rsidSect="00357261">
      <w:footnotePr>
        <w:pos w:val="beneathText"/>
      </w:footnotePr>
      <w:type w:val="continuous"/>
      <w:pgSz w:w="16837" w:h="11905" w:orient="landscape"/>
      <w:pgMar w:top="284" w:right="397" w:bottom="284" w:left="397" w:header="0" w:footer="0" w:gutter="0"/>
      <w:cols w:num="2" w:space="65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103" w:rsidRDefault="00164103" w:rsidP="002334F7">
      <w:r>
        <w:separator/>
      </w:r>
    </w:p>
  </w:endnote>
  <w:endnote w:type="continuationSeparator" w:id="0">
    <w:p w:rsidR="00164103" w:rsidRDefault="00164103" w:rsidP="00233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Sans Unicode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103" w:rsidRDefault="00164103" w:rsidP="002334F7">
      <w:r>
        <w:separator/>
      </w:r>
    </w:p>
  </w:footnote>
  <w:footnote w:type="continuationSeparator" w:id="0">
    <w:p w:rsidR="00164103" w:rsidRDefault="00164103" w:rsidP="00233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5">
    <w:nsid w:val="03C308A6"/>
    <w:multiLevelType w:val="multilevel"/>
    <w:tmpl w:val="1498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D31836"/>
    <w:multiLevelType w:val="multilevel"/>
    <w:tmpl w:val="0B90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E954D6"/>
    <w:multiLevelType w:val="hybridMultilevel"/>
    <w:tmpl w:val="96302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B314E"/>
    <w:multiLevelType w:val="hybridMultilevel"/>
    <w:tmpl w:val="5B3EE6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7D3E2B"/>
    <w:multiLevelType w:val="multilevel"/>
    <w:tmpl w:val="D2B2855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F2310C8"/>
    <w:multiLevelType w:val="hybridMultilevel"/>
    <w:tmpl w:val="D8863F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1A715A"/>
    <w:multiLevelType w:val="multilevel"/>
    <w:tmpl w:val="C440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A71650"/>
    <w:multiLevelType w:val="multilevel"/>
    <w:tmpl w:val="744CEB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D837F2"/>
    <w:multiLevelType w:val="multilevel"/>
    <w:tmpl w:val="FBC8BAC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12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displayBackgroundShape/>
  <w:proofState w:spelling="clean"/>
  <w:defaultTabStop w:val="28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6896"/>
    <w:rsid w:val="000002A3"/>
    <w:rsid w:val="00000349"/>
    <w:rsid w:val="00000AB1"/>
    <w:rsid w:val="00001988"/>
    <w:rsid w:val="00002523"/>
    <w:rsid w:val="000025B9"/>
    <w:rsid w:val="000025FF"/>
    <w:rsid w:val="00002AF0"/>
    <w:rsid w:val="00002E2E"/>
    <w:rsid w:val="0000305E"/>
    <w:rsid w:val="000030F4"/>
    <w:rsid w:val="00003B6E"/>
    <w:rsid w:val="000043EC"/>
    <w:rsid w:val="0000529D"/>
    <w:rsid w:val="0000642F"/>
    <w:rsid w:val="0000680E"/>
    <w:rsid w:val="0000717B"/>
    <w:rsid w:val="00007549"/>
    <w:rsid w:val="000103EE"/>
    <w:rsid w:val="00010D1E"/>
    <w:rsid w:val="0001120C"/>
    <w:rsid w:val="00012318"/>
    <w:rsid w:val="00013D64"/>
    <w:rsid w:val="000148D8"/>
    <w:rsid w:val="000150CC"/>
    <w:rsid w:val="0001520F"/>
    <w:rsid w:val="000163FB"/>
    <w:rsid w:val="00016620"/>
    <w:rsid w:val="00020463"/>
    <w:rsid w:val="0002048A"/>
    <w:rsid w:val="00020A02"/>
    <w:rsid w:val="00021B99"/>
    <w:rsid w:val="00021F01"/>
    <w:rsid w:val="00022414"/>
    <w:rsid w:val="000227DC"/>
    <w:rsid w:val="00022D58"/>
    <w:rsid w:val="000233B6"/>
    <w:rsid w:val="00023ED8"/>
    <w:rsid w:val="00024CE6"/>
    <w:rsid w:val="000256E3"/>
    <w:rsid w:val="000260D9"/>
    <w:rsid w:val="000267FA"/>
    <w:rsid w:val="0002759D"/>
    <w:rsid w:val="00027726"/>
    <w:rsid w:val="00027A35"/>
    <w:rsid w:val="00027D80"/>
    <w:rsid w:val="00027E47"/>
    <w:rsid w:val="00030765"/>
    <w:rsid w:val="00030D65"/>
    <w:rsid w:val="00031D60"/>
    <w:rsid w:val="00031FF2"/>
    <w:rsid w:val="00032CEA"/>
    <w:rsid w:val="00032DA3"/>
    <w:rsid w:val="00032DA9"/>
    <w:rsid w:val="0003409A"/>
    <w:rsid w:val="000342D7"/>
    <w:rsid w:val="00036217"/>
    <w:rsid w:val="0003669C"/>
    <w:rsid w:val="00036817"/>
    <w:rsid w:val="0003697C"/>
    <w:rsid w:val="00037A2A"/>
    <w:rsid w:val="00040244"/>
    <w:rsid w:val="00040726"/>
    <w:rsid w:val="00041042"/>
    <w:rsid w:val="00041C22"/>
    <w:rsid w:val="00041C87"/>
    <w:rsid w:val="00042809"/>
    <w:rsid w:val="00042DF9"/>
    <w:rsid w:val="0004340D"/>
    <w:rsid w:val="00043680"/>
    <w:rsid w:val="00043ABB"/>
    <w:rsid w:val="000447E9"/>
    <w:rsid w:val="000448DF"/>
    <w:rsid w:val="0004497D"/>
    <w:rsid w:val="00044BF1"/>
    <w:rsid w:val="00045701"/>
    <w:rsid w:val="000512B0"/>
    <w:rsid w:val="000517A9"/>
    <w:rsid w:val="000519E0"/>
    <w:rsid w:val="0005222C"/>
    <w:rsid w:val="00052426"/>
    <w:rsid w:val="00053652"/>
    <w:rsid w:val="00054F56"/>
    <w:rsid w:val="0005538B"/>
    <w:rsid w:val="00055E35"/>
    <w:rsid w:val="0005618E"/>
    <w:rsid w:val="00056574"/>
    <w:rsid w:val="000567DA"/>
    <w:rsid w:val="00056B42"/>
    <w:rsid w:val="000601BC"/>
    <w:rsid w:val="00061321"/>
    <w:rsid w:val="00061454"/>
    <w:rsid w:val="00061D33"/>
    <w:rsid w:val="00062211"/>
    <w:rsid w:val="0006303E"/>
    <w:rsid w:val="0006376A"/>
    <w:rsid w:val="0006469A"/>
    <w:rsid w:val="00064A28"/>
    <w:rsid w:val="00064CF5"/>
    <w:rsid w:val="00064FAF"/>
    <w:rsid w:val="000653E0"/>
    <w:rsid w:val="00065619"/>
    <w:rsid w:val="00065750"/>
    <w:rsid w:val="00065A3B"/>
    <w:rsid w:val="00065B32"/>
    <w:rsid w:val="000662F9"/>
    <w:rsid w:val="00066568"/>
    <w:rsid w:val="00067475"/>
    <w:rsid w:val="00067B75"/>
    <w:rsid w:val="000706A5"/>
    <w:rsid w:val="000706A8"/>
    <w:rsid w:val="000711EF"/>
    <w:rsid w:val="0007143B"/>
    <w:rsid w:val="00071968"/>
    <w:rsid w:val="000719B0"/>
    <w:rsid w:val="00071A82"/>
    <w:rsid w:val="00072791"/>
    <w:rsid w:val="00072EF4"/>
    <w:rsid w:val="00073CA5"/>
    <w:rsid w:val="0007506C"/>
    <w:rsid w:val="000756AC"/>
    <w:rsid w:val="0007677E"/>
    <w:rsid w:val="00076EF5"/>
    <w:rsid w:val="0007773C"/>
    <w:rsid w:val="00077B86"/>
    <w:rsid w:val="00080050"/>
    <w:rsid w:val="00080D67"/>
    <w:rsid w:val="000818F5"/>
    <w:rsid w:val="000827FD"/>
    <w:rsid w:val="000832DC"/>
    <w:rsid w:val="0008388D"/>
    <w:rsid w:val="00084F46"/>
    <w:rsid w:val="00085283"/>
    <w:rsid w:val="00085F09"/>
    <w:rsid w:val="000865E5"/>
    <w:rsid w:val="0008665C"/>
    <w:rsid w:val="00086785"/>
    <w:rsid w:val="00087221"/>
    <w:rsid w:val="000876B9"/>
    <w:rsid w:val="00087C5B"/>
    <w:rsid w:val="00090038"/>
    <w:rsid w:val="000900EE"/>
    <w:rsid w:val="00090473"/>
    <w:rsid w:val="0009083A"/>
    <w:rsid w:val="00090EF7"/>
    <w:rsid w:val="0009126B"/>
    <w:rsid w:val="00091881"/>
    <w:rsid w:val="00091D4E"/>
    <w:rsid w:val="00091E31"/>
    <w:rsid w:val="00093027"/>
    <w:rsid w:val="000933EC"/>
    <w:rsid w:val="000938B5"/>
    <w:rsid w:val="0009459B"/>
    <w:rsid w:val="000946D6"/>
    <w:rsid w:val="00094C9C"/>
    <w:rsid w:val="00095295"/>
    <w:rsid w:val="0009561B"/>
    <w:rsid w:val="00096F44"/>
    <w:rsid w:val="00097996"/>
    <w:rsid w:val="00097BA6"/>
    <w:rsid w:val="00097ED2"/>
    <w:rsid w:val="000A0277"/>
    <w:rsid w:val="000A0712"/>
    <w:rsid w:val="000A2128"/>
    <w:rsid w:val="000A22B7"/>
    <w:rsid w:val="000A297E"/>
    <w:rsid w:val="000A30D3"/>
    <w:rsid w:val="000A3D68"/>
    <w:rsid w:val="000A4B06"/>
    <w:rsid w:val="000A4FE4"/>
    <w:rsid w:val="000A56E0"/>
    <w:rsid w:val="000A5858"/>
    <w:rsid w:val="000A624F"/>
    <w:rsid w:val="000A6599"/>
    <w:rsid w:val="000A65C8"/>
    <w:rsid w:val="000A7151"/>
    <w:rsid w:val="000A7DF5"/>
    <w:rsid w:val="000B02BC"/>
    <w:rsid w:val="000B0429"/>
    <w:rsid w:val="000B1068"/>
    <w:rsid w:val="000B1946"/>
    <w:rsid w:val="000B2012"/>
    <w:rsid w:val="000B2322"/>
    <w:rsid w:val="000B24A1"/>
    <w:rsid w:val="000B3D3D"/>
    <w:rsid w:val="000B439E"/>
    <w:rsid w:val="000B4651"/>
    <w:rsid w:val="000B4A93"/>
    <w:rsid w:val="000B4EFA"/>
    <w:rsid w:val="000B56F2"/>
    <w:rsid w:val="000B6F06"/>
    <w:rsid w:val="000B6F07"/>
    <w:rsid w:val="000B7573"/>
    <w:rsid w:val="000B7A66"/>
    <w:rsid w:val="000B7ADF"/>
    <w:rsid w:val="000B7D96"/>
    <w:rsid w:val="000C0510"/>
    <w:rsid w:val="000C1787"/>
    <w:rsid w:val="000C1C51"/>
    <w:rsid w:val="000C1D1E"/>
    <w:rsid w:val="000C23D2"/>
    <w:rsid w:val="000C255F"/>
    <w:rsid w:val="000C3DCD"/>
    <w:rsid w:val="000C45B3"/>
    <w:rsid w:val="000C6163"/>
    <w:rsid w:val="000C6545"/>
    <w:rsid w:val="000C6BAC"/>
    <w:rsid w:val="000C6BE8"/>
    <w:rsid w:val="000C7793"/>
    <w:rsid w:val="000C797E"/>
    <w:rsid w:val="000D13A3"/>
    <w:rsid w:val="000D143D"/>
    <w:rsid w:val="000D1F17"/>
    <w:rsid w:val="000D25BC"/>
    <w:rsid w:val="000D3F7D"/>
    <w:rsid w:val="000D4170"/>
    <w:rsid w:val="000D49B4"/>
    <w:rsid w:val="000D4D4E"/>
    <w:rsid w:val="000D4FAF"/>
    <w:rsid w:val="000D4FE9"/>
    <w:rsid w:val="000D5334"/>
    <w:rsid w:val="000D55C4"/>
    <w:rsid w:val="000D59CB"/>
    <w:rsid w:val="000D5F8E"/>
    <w:rsid w:val="000D6284"/>
    <w:rsid w:val="000D69E2"/>
    <w:rsid w:val="000D760A"/>
    <w:rsid w:val="000D762C"/>
    <w:rsid w:val="000D76D1"/>
    <w:rsid w:val="000D7D5D"/>
    <w:rsid w:val="000E00A8"/>
    <w:rsid w:val="000E0B33"/>
    <w:rsid w:val="000E127B"/>
    <w:rsid w:val="000E1AC0"/>
    <w:rsid w:val="000E1B83"/>
    <w:rsid w:val="000E1E58"/>
    <w:rsid w:val="000E2167"/>
    <w:rsid w:val="000E2D1D"/>
    <w:rsid w:val="000E3088"/>
    <w:rsid w:val="000E36B1"/>
    <w:rsid w:val="000E379E"/>
    <w:rsid w:val="000E3893"/>
    <w:rsid w:val="000E426C"/>
    <w:rsid w:val="000E464A"/>
    <w:rsid w:val="000E4971"/>
    <w:rsid w:val="000E4D3D"/>
    <w:rsid w:val="000E5C0D"/>
    <w:rsid w:val="000E5E6D"/>
    <w:rsid w:val="000E5F99"/>
    <w:rsid w:val="000E78D1"/>
    <w:rsid w:val="000E797B"/>
    <w:rsid w:val="000F0016"/>
    <w:rsid w:val="000F0117"/>
    <w:rsid w:val="000F0235"/>
    <w:rsid w:val="000F047C"/>
    <w:rsid w:val="000F0747"/>
    <w:rsid w:val="000F1284"/>
    <w:rsid w:val="000F146C"/>
    <w:rsid w:val="000F201E"/>
    <w:rsid w:val="000F212A"/>
    <w:rsid w:val="000F24A4"/>
    <w:rsid w:val="000F2D05"/>
    <w:rsid w:val="000F3DB4"/>
    <w:rsid w:val="000F46AF"/>
    <w:rsid w:val="000F64EF"/>
    <w:rsid w:val="000F6A05"/>
    <w:rsid w:val="000F6AC7"/>
    <w:rsid w:val="00100722"/>
    <w:rsid w:val="00101253"/>
    <w:rsid w:val="00101B7E"/>
    <w:rsid w:val="00102701"/>
    <w:rsid w:val="00102805"/>
    <w:rsid w:val="001030B2"/>
    <w:rsid w:val="001031DD"/>
    <w:rsid w:val="001033C7"/>
    <w:rsid w:val="00103D46"/>
    <w:rsid w:val="00103F46"/>
    <w:rsid w:val="0010496F"/>
    <w:rsid w:val="00105671"/>
    <w:rsid w:val="00105AC9"/>
    <w:rsid w:val="00105E0A"/>
    <w:rsid w:val="00105E36"/>
    <w:rsid w:val="00106A7C"/>
    <w:rsid w:val="00106BF6"/>
    <w:rsid w:val="001072A8"/>
    <w:rsid w:val="00110137"/>
    <w:rsid w:val="001103C2"/>
    <w:rsid w:val="00110F04"/>
    <w:rsid w:val="001112F8"/>
    <w:rsid w:val="00111411"/>
    <w:rsid w:val="00111732"/>
    <w:rsid w:val="0011397F"/>
    <w:rsid w:val="00113F13"/>
    <w:rsid w:val="00113F38"/>
    <w:rsid w:val="001144B7"/>
    <w:rsid w:val="00114893"/>
    <w:rsid w:val="001153C9"/>
    <w:rsid w:val="00115F0B"/>
    <w:rsid w:val="00116890"/>
    <w:rsid w:val="001171FF"/>
    <w:rsid w:val="00117E5C"/>
    <w:rsid w:val="00117EE8"/>
    <w:rsid w:val="00120854"/>
    <w:rsid w:val="00120A23"/>
    <w:rsid w:val="00120ED5"/>
    <w:rsid w:val="001222C1"/>
    <w:rsid w:val="001225DD"/>
    <w:rsid w:val="00122BBD"/>
    <w:rsid w:val="001234F0"/>
    <w:rsid w:val="00123B3C"/>
    <w:rsid w:val="00123D0D"/>
    <w:rsid w:val="00123D8E"/>
    <w:rsid w:val="00123DB9"/>
    <w:rsid w:val="001248CB"/>
    <w:rsid w:val="00124C02"/>
    <w:rsid w:val="001250BA"/>
    <w:rsid w:val="0012635C"/>
    <w:rsid w:val="00127103"/>
    <w:rsid w:val="00127112"/>
    <w:rsid w:val="00127652"/>
    <w:rsid w:val="00127EE3"/>
    <w:rsid w:val="00130029"/>
    <w:rsid w:val="0013154D"/>
    <w:rsid w:val="00132037"/>
    <w:rsid w:val="0013208D"/>
    <w:rsid w:val="001322A2"/>
    <w:rsid w:val="00132405"/>
    <w:rsid w:val="001333D0"/>
    <w:rsid w:val="0013366F"/>
    <w:rsid w:val="00133C18"/>
    <w:rsid w:val="00135315"/>
    <w:rsid w:val="00135DDF"/>
    <w:rsid w:val="0013600C"/>
    <w:rsid w:val="00137E65"/>
    <w:rsid w:val="00140414"/>
    <w:rsid w:val="00140914"/>
    <w:rsid w:val="00140A6B"/>
    <w:rsid w:val="00141E68"/>
    <w:rsid w:val="001424AD"/>
    <w:rsid w:val="0014275C"/>
    <w:rsid w:val="00142C64"/>
    <w:rsid w:val="001430F0"/>
    <w:rsid w:val="00144964"/>
    <w:rsid w:val="001458AC"/>
    <w:rsid w:val="00145F74"/>
    <w:rsid w:val="00145F80"/>
    <w:rsid w:val="00145FD0"/>
    <w:rsid w:val="0014695B"/>
    <w:rsid w:val="0015065B"/>
    <w:rsid w:val="001508DE"/>
    <w:rsid w:val="0015134E"/>
    <w:rsid w:val="00151907"/>
    <w:rsid w:val="00152033"/>
    <w:rsid w:val="001521B9"/>
    <w:rsid w:val="00152972"/>
    <w:rsid w:val="00152CC9"/>
    <w:rsid w:val="001537A2"/>
    <w:rsid w:val="00153F70"/>
    <w:rsid w:val="00153F9D"/>
    <w:rsid w:val="00154ECC"/>
    <w:rsid w:val="00154EEF"/>
    <w:rsid w:val="00154FF0"/>
    <w:rsid w:val="00156496"/>
    <w:rsid w:val="001565EE"/>
    <w:rsid w:val="00156896"/>
    <w:rsid w:val="00157366"/>
    <w:rsid w:val="001577AB"/>
    <w:rsid w:val="001607FE"/>
    <w:rsid w:val="00160832"/>
    <w:rsid w:val="001612D2"/>
    <w:rsid w:val="00161A84"/>
    <w:rsid w:val="0016252F"/>
    <w:rsid w:val="00162F17"/>
    <w:rsid w:val="0016317D"/>
    <w:rsid w:val="00163E2C"/>
    <w:rsid w:val="00163F3E"/>
    <w:rsid w:val="00164103"/>
    <w:rsid w:val="0016458C"/>
    <w:rsid w:val="001646BE"/>
    <w:rsid w:val="00164B73"/>
    <w:rsid w:val="00165192"/>
    <w:rsid w:val="00165BD9"/>
    <w:rsid w:val="00166300"/>
    <w:rsid w:val="0016642C"/>
    <w:rsid w:val="00166880"/>
    <w:rsid w:val="0016695C"/>
    <w:rsid w:val="00167599"/>
    <w:rsid w:val="0017059D"/>
    <w:rsid w:val="00170CF3"/>
    <w:rsid w:val="00172373"/>
    <w:rsid w:val="00173431"/>
    <w:rsid w:val="00173A15"/>
    <w:rsid w:val="00174B23"/>
    <w:rsid w:val="001750EF"/>
    <w:rsid w:val="00175D7F"/>
    <w:rsid w:val="0017674F"/>
    <w:rsid w:val="00177217"/>
    <w:rsid w:val="00177671"/>
    <w:rsid w:val="00177865"/>
    <w:rsid w:val="0018032B"/>
    <w:rsid w:val="00180F74"/>
    <w:rsid w:val="001810D9"/>
    <w:rsid w:val="001810FE"/>
    <w:rsid w:val="001817E5"/>
    <w:rsid w:val="001819D1"/>
    <w:rsid w:val="001830CE"/>
    <w:rsid w:val="00183ADE"/>
    <w:rsid w:val="00183BC4"/>
    <w:rsid w:val="00184AE1"/>
    <w:rsid w:val="001850E0"/>
    <w:rsid w:val="00186A09"/>
    <w:rsid w:val="00187C34"/>
    <w:rsid w:val="0019005E"/>
    <w:rsid w:val="001902C0"/>
    <w:rsid w:val="001912A6"/>
    <w:rsid w:val="001918B8"/>
    <w:rsid w:val="00192BC0"/>
    <w:rsid w:val="00194B6F"/>
    <w:rsid w:val="001955B7"/>
    <w:rsid w:val="00195AFA"/>
    <w:rsid w:val="00195B2F"/>
    <w:rsid w:val="00196C32"/>
    <w:rsid w:val="00196D13"/>
    <w:rsid w:val="00197779"/>
    <w:rsid w:val="001977D8"/>
    <w:rsid w:val="001A03E9"/>
    <w:rsid w:val="001A102C"/>
    <w:rsid w:val="001A251A"/>
    <w:rsid w:val="001A44CF"/>
    <w:rsid w:val="001A480D"/>
    <w:rsid w:val="001A4CA9"/>
    <w:rsid w:val="001A553A"/>
    <w:rsid w:val="001A5CB1"/>
    <w:rsid w:val="001A77F9"/>
    <w:rsid w:val="001A795C"/>
    <w:rsid w:val="001B01BB"/>
    <w:rsid w:val="001B05AE"/>
    <w:rsid w:val="001B0BAF"/>
    <w:rsid w:val="001B0F75"/>
    <w:rsid w:val="001B1D78"/>
    <w:rsid w:val="001B1DB2"/>
    <w:rsid w:val="001B3126"/>
    <w:rsid w:val="001B354F"/>
    <w:rsid w:val="001B3853"/>
    <w:rsid w:val="001B3AC1"/>
    <w:rsid w:val="001B3D18"/>
    <w:rsid w:val="001B4B0D"/>
    <w:rsid w:val="001B5C10"/>
    <w:rsid w:val="001B7E82"/>
    <w:rsid w:val="001C0B16"/>
    <w:rsid w:val="001C0B7B"/>
    <w:rsid w:val="001C0DDF"/>
    <w:rsid w:val="001C0F50"/>
    <w:rsid w:val="001C1343"/>
    <w:rsid w:val="001C1B9D"/>
    <w:rsid w:val="001C1C65"/>
    <w:rsid w:val="001C2657"/>
    <w:rsid w:val="001C2776"/>
    <w:rsid w:val="001C2FF9"/>
    <w:rsid w:val="001C3526"/>
    <w:rsid w:val="001C361B"/>
    <w:rsid w:val="001C3D76"/>
    <w:rsid w:val="001C3E59"/>
    <w:rsid w:val="001C4416"/>
    <w:rsid w:val="001C4928"/>
    <w:rsid w:val="001C49DC"/>
    <w:rsid w:val="001C509F"/>
    <w:rsid w:val="001C542F"/>
    <w:rsid w:val="001C5A2A"/>
    <w:rsid w:val="001C6117"/>
    <w:rsid w:val="001C6347"/>
    <w:rsid w:val="001C68EA"/>
    <w:rsid w:val="001C6D32"/>
    <w:rsid w:val="001C6E5E"/>
    <w:rsid w:val="001D1A19"/>
    <w:rsid w:val="001D24A3"/>
    <w:rsid w:val="001D2B65"/>
    <w:rsid w:val="001D35C8"/>
    <w:rsid w:val="001D41D8"/>
    <w:rsid w:val="001D4419"/>
    <w:rsid w:val="001D517B"/>
    <w:rsid w:val="001D5628"/>
    <w:rsid w:val="001D5CAD"/>
    <w:rsid w:val="001D5CBF"/>
    <w:rsid w:val="001D6F3E"/>
    <w:rsid w:val="001D7296"/>
    <w:rsid w:val="001D7975"/>
    <w:rsid w:val="001D7C16"/>
    <w:rsid w:val="001E07D7"/>
    <w:rsid w:val="001E08EE"/>
    <w:rsid w:val="001E1985"/>
    <w:rsid w:val="001E2EC1"/>
    <w:rsid w:val="001E36D0"/>
    <w:rsid w:val="001E4000"/>
    <w:rsid w:val="001E4357"/>
    <w:rsid w:val="001E4482"/>
    <w:rsid w:val="001E4AC8"/>
    <w:rsid w:val="001E4EF0"/>
    <w:rsid w:val="001E580B"/>
    <w:rsid w:val="001E6C08"/>
    <w:rsid w:val="001E6E19"/>
    <w:rsid w:val="001E6F2B"/>
    <w:rsid w:val="001E71C2"/>
    <w:rsid w:val="001F23C3"/>
    <w:rsid w:val="001F26F4"/>
    <w:rsid w:val="001F2B12"/>
    <w:rsid w:val="001F3029"/>
    <w:rsid w:val="001F39AB"/>
    <w:rsid w:val="001F3F11"/>
    <w:rsid w:val="001F4F38"/>
    <w:rsid w:val="001F5CBF"/>
    <w:rsid w:val="001F6F35"/>
    <w:rsid w:val="001F7812"/>
    <w:rsid w:val="002002D5"/>
    <w:rsid w:val="00200AB4"/>
    <w:rsid w:val="00200CCC"/>
    <w:rsid w:val="002019CA"/>
    <w:rsid w:val="00201D4D"/>
    <w:rsid w:val="00202159"/>
    <w:rsid w:val="002023D3"/>
    <w:rsid w:val="0020240F"/>
    <w:rsid w:val="00202F1C"/>
    <w:rsid w:val="00202FA4"/>
    <w:rsid w:val="00202FF3"/>
    <w:rsid w:val="00203108"/>
    <w:rsid w:val="002037EF"/>
    <w:rsid w:val="00203F3A"/>
    <w:rsid w:val="00203F6B"/>
    <w:rsid w:val="002045DB"/>
    <w:rsid w:val="0020515B"/>
    <w:rsid w:val="00205BB1"/>
    <w:rsid w:val="00207252"/>
    <w:rsid w:val="0020782F"/>
    <w:rsid w:val="002110D4"/>
    <w:rsid w:val="002119D3"/>
    <w:rsid w:val="00211B20"/>
    <w:rsid w:val="002121A1"/>
    <w:rsid w:val="002123C5"/>
    <w:rsid w:val="00212919"/>
    <w:rsid w:val="0021354C"/>
    <w:rsid w:val="0021421B"/>
    <w:rsid w:val="00214FE6"/>
    <w:rsid w:val="002152B6"/>
    <w:rsid w:val="00215CF8"/>
    <w:rsid w:val="00216463"/>
    <w:rsid w:val="002175A2"/>
    <w:rsid w:val="00217986"/>
    <w:rsid w:val="002179BD"/>
    <w:rsid w:val="00217DEE"/>
    <w:rsid w:val="00217FF0"/>
    <w:rsid w:val="002201B9"/>
    <w:rsid w:val="002201C9"/>
    <w:rsid w:val="00220C99"/>
    <w:rsid w:val="00220E99"/>
    <w:rsid w:val="00220F79"/>
    <w:rsid w:val="00222332"/>
    <w:rsid w:val="00222739"/>
    <w:rsid w:val="002227AC"/>
    <w:rsid w:val="002227C4"/>
    <w:rsid w:val="00222D31"/>
    <w:rsid w:val="002233C9"/>
    <w:rsid w:val="002248DC"/>
    <w:rsid w:val="002257FE"/>
    <w:rsid w:val="00226113"/>
    <w:rsid w:val="0022761C"/>
    <w:rsid w:val="0023054F"/>
    <w:rsid w:val="00230E15"/>
    <w:rsid w:val="00231410"/>
    <w:rsid w:val="00231CD7"/>
    <w:rsid w:val="002323D3"/>
    <w:rsid w:val="00232C61"/>
    <w:rsid w:val="00233391"/>
    <w:rsid w:val="002334F7"/>
    <w:rsid w:val="0023364E"/>
    <w:rsid w:val="00234057"/>
    <w:rsid w:val="00234884"/>
    <w:rsid w:val="002351F8"/>
    <w:rsid w:val="00235887"/>
    <w:rsid w:val="00235896"/>
    <w:rsid w:val="00236553"/>
    <w:rsid w:val="002369E6"/>
    <w:rsid w:val="00236C8C"/>
    <w:rsid w:val="002373AE"/>
    <w:rsid w:val="00240686"/>
    <w:rsid w:val="0024099F"/>
    <w:rsid w:val="00240BDD"/>
    <w:rsid w:val="002421CE"/>
    <w:rsid w:val="0024282A"/>
    <w:rsid w:val="00242B71"/>
    <w:rsid w:val="00242D6F"/>
    <w:rsid w:val="0024305F"/>
    <w:rsid w:val="00243E77"/>
    <w:rsid w:val="00244814"/>
    <w:rsid w:val="00245165"/>
    <w:rsid w:val="00245AC2"/>
    <w:rsid w:val="00246950"/>
    <w:rsid w:val="00246EAD"/>
    <w:rsid w:val="00246ECA"/>
    <w:rsid w:val="00247717"/>
    <w:rsid w:val="002501CA"/>
    <w:rsid w:val="002505BA"/>
    <w:rsid w:val="00250611"/>
    <w:rsid w:val="00251C70"/>
    <w:rsid w:val="00251F70"/>
    <w:rsid w:val="00251F74"/>
    <w:rsid w:val="00252457"/>
    <w:rsid w:val="00252ACC"/>
    <w:rsid w:val="00253558"/>
    <w:rsid w:val="00253CEF"/>
    <w:rsid w:val="00254324"/>
    <w:rsid w:val="00255AFF"/>
    <w:rsid w:val="002565C8"/>
    <w:rsid w:val="00256C9C"/>
    <w:rsid w:val="0025717E"/>
    <w:rsid w:val="00260B25"/>
    <w:rsid w:val="00261AAD"/>
    <w:rsid w:val="00261D0D"/>
    <w:rsid w:val="00262BBF"/>
    <w:rsid w:val="00262EA0"/>
    <w:rsid w:val="0026308D"/>
    <w:rsid w:val="00263247"/>
    <w:rsid w:val="00263C26"/>
    <w:rsid w:val="00264007"/>
    <w:rsid w:val="0026515A"/>
    <w:rsid w:val="00265CBE"/>
    <w:rsid w:val="00266BF5"/>
    <w:rsid w:val="00267247"/>
    <w:rsid w:val="002675D4"/>
    <w:rsid w:val="00267A28"/>
    <w:rsid w:val="00267B80"/>
    <w:rsid w:val="002701C0"/>
    <w:rsid w:val="00270878"/>
    <w:rsid w:val="00270E1A"/>
    <w:rsid w:val="00270F50"/>
    <w:rsid w:val="002711F7"/>
    <w:rsid w:val="002718E0"/>
    <w:rsid w:val="00271DB6"/>
    <w:rsid w:val="002730AE"/>
    <w:rsid w:val="002730B1"/>
    <w:rsid w:val="00273359"/>
    <w:rsid w:val="00273B5E"/>
    <w:rsid w:val="00274C77"/>
    <w:rsid w:val="002755D0"/>
    <w:rsid w:val="0027597A"/>
    <w:rsid w:val="00276D61"/>
    <w:rsid w:val="002800D3"/>
    <w:rsid w:val="0028055F"/>
    <w:rsid w:val="00280759"/>
    <w:rsid w:val="002807CD"/>
    <w:rsid w:val="00280C23"/>
    <w:rsid w:val="00281B7A"/>
    <w:rsid w:val="00282002"/>
    <w:rsid w:val="002825BA"/>
    <w:rsid w:val="002826F6"/>
    <w:rsid w:val="0028459B"/>
    <w:rsid w:val="00284B64"/>
    <w:rsid w:val="00284F54"/>
    <w:rsid w:val="0028505C"/>
    <w:rsid w:val="002850C8"/>
    <w:rsid w:val="0028538A"/>
    <w:rsid w:val="00286840"/>
    <w:rsid w:val="00286AF4"/>
    <w:rsid w:val="002904F2"/>
    <w:rsid w:val="00290863"/>
    <w:rsid w:val="0029118C"/>
    <w:rsid w:val="00291BAD"/>
    <w:rsid w:val="00291E8E"/>
    <w:rsid w:val="00292318"/>
    <w:rsid w:val="00292453"/>
    <w:rsid w:val="002925F3"/>
    <w:rsid w:val="00292609"/>
    <w:rsid w:val="002940F3"/>
    <w:rsid w:val="0029446A"/>
    <w:rsid w:val="00294FAF"/>
    <w:rsid w:val="002969CF"/>
    <w:rsid w:val="00296C95"/>
    <w:rsid w:val="00296E57"/>
    <w:rsid w:val="002971B8"/>
    <w:rsid w:val="002A01DC"/>
    <w:rsid w:val="002A0C97"/>
    <w:rsid w:val="002A108E"/>
    <w:rsid w:val="002A1301"/>
    <w:rsid w:val="002A1627"/>
    <w:rsid w:val="002A1838"/>
    <w:rsid w:val="002A22E7"/>
    <w:rsid w:val="002A274C"/>
    <w:rsid w:val="002A3FDC"/>
    <w:rsid w:val="002A654A"/>
    <w:rsid w:val="002A76C9"/>
    <w:rsid w:val="002A7C04"/>
    <w:rsid w:val="002B0482"/>
    <w:rsid w:val="002B0EA9"/>
    <w:rsid w:val="002B1203"/>
    <w:rsid w:val="002B1854"/>
    <w:rsid w:val="002B4007"/>
    <w:rsid w:val="002B41D6"/>
    <w:rsid w:val="002B4E09"/>
    <w:rsid w:val="002B4FE9"/>
    <w:rsid w:val="002B5C19"/>
    <w:rsid w:val="002B5CC9"/>
    <w:rsid w:val="002B68C9"/>
    <w:rsid w:val="002B7266"/>
    <w:rsid w:val="002B7DC8"/>
    <w:rsid w:val="002B7F2E"/>
    <w:rsid w:val="002C0123"/>
    <w:rsid w:val="002C0ACB"/>
    <w:rsid w:val="002C11A9"/>
    <w:rsid w:val="002C1450"/>
    <w:rsid w:val="002C17AD"/>
    <w:rsid w:val="002C1AEE"/>
    <w:rsid w:val="002C20D6"/>
    <w:rsid w:val="002C35DC"/>
    <w:rsid w:val="002C4577"/>
    <w:rsid w:val="002C58B3"/>
    <w:rsid w:val="002C61C7"/>
    <w:rsid w:val="002C621A"/>
    <w:rsid w:val="002C70EC"/>
    <w:rsid w:val="002C7551"/>
    <w:rsid w:val="002C760D"/>
    <w:rsid w:val="002D1B3B"/>
    <w:rsid w:val="002D2A8A"/>
    <w:rsid w:val="002D2C1B"/>
    <w:rsid w:val="002D2DBD"/>
    <w:rsid w:val="002D336E"/>
    <w:rsid w:val="002D3583"/>
    <w:rsid w:val="002D5019"/>
    <w:rsid w:val="002D569A"/>
    <w:rsid w:val="002D5CCE"/>
    <w:rsid w:val="002D5EA2"/>
    <w:rsid w:val="002D5FF2"/>
    <w:rsid w:val="002D6265"/>
    <w:rsid w:val="002D6DAD"/>
    <w:rsid w:val="002D746C"/>
    <w:rsid w:val="002D7CE6"/>
    <w:rsid w:val="002E0EE9"/>
    <w:rsid w:val="002E174D"/>
    <w:rsid w:val="002E1C60"/>
    <w:rsid w:val="002E1F13"/>
    <w:rsid w:val="002E2862"/>
    <w:rsid w:val="002E2BDB"/>
    <w:rsid w:val="002E2D24"/>
    <w:rsid w:val="002E2D38"/>
    <w:rsid w:val="002E3A02"/>
    <w:rsid w:val="002E497B"/>
    <w:rsid w:val="002E4D7A"/>
    <w:rsid w:val="002E503F"/>
    <w:rsid w:val="002E5046"/>
    <w:rsid w:val="002E628C"/>
    <w:rsid w:val="002E6333"/>
    <w:rsid w:val="002E651E"/>
    <w:rsid w:val="002E6711"/>
    <w:rsid w:val="002E70C6"/>
    <w:rsid w:val="002E75E9"/>
    <w:rsid w:val="002E7F87"/>
    <w:rsid w:val="002F0470"/>
    <w:rsid w:val="002F0648"/>
    <w:rsid w:val="002F07D0"/>
    <w:rsid w:val="002F1605"/>
    <w:rsid w:val="002F2508"/>
    <w:rsid w:val="002F2727"/>
    <w:rsid w:val="002F2846"/>
    <w:rsid w:val="002F32D0"/>
    <w:rsid w:val="002F3DE2"/>
    <w:rsid w:val="002F40E8"/>
    <w:rsid w:val="002F656C"/>
    <w:rsid w:val="002F6E21"/>
    <w:rsid w:val="002F7625"/>
    <w:rsid w:val="002F77DE"/>
    <w:rsid w:val="002F7C0E"/>
    <w:rsid w:val="002F7DE7"/>
    <w:rsid w:val="002F7DFD"/>
    <w:rsid w:val="003000FA"/>
    <w:rsid w:val="00300389"/>
    <w:rsid w:val="0030051B"/>
    <w:rsid w:val="00300C52"/>
    <w:rsid w:val="003012A5"/>
    <w:rsid w:val="00301B73"/>
    <w:rsid w:val="003022B3"/>
    <w:rsid w:val="00302332"/>
    <w:rsid w:val="003032FC"/>
    <w:rsid w:val="00303A54"/>
    <w:rsid w:val="00303C20"/>
    <w:rsid w:val="00304004"/>
    <w:rsid w:val="00305BF7"/>
    <w:rsid w:val="00306B9B"/>
    <w:rsid w:val="00306C91"/>
    <w:rsid w:val="003075DB"/>
    <w:rsid w:val="00307631"/>
    <w:rsid w:val="00307E30"/>
    <w:rsid w:val="003102DB"/>
    <w:rsid w:val="00310E89"/>
    <w:rsid w:val="00310EA5"/>
    <w:rsid w:val="00311501"/>
    <w:rsid w:val="00311F57"/>
    <w:rsid w:val="00312190"/>
    <w:rsid w:val="00312DD7"/>
    <w:rsid w:val="00314976"/>
    <w:rsid w:val="00316EEC"/>
    <w:rsid w:val="00317B5A"/>
    <w:rsid w:val="003203F3"/>
    <w:rsid w:val="00320AE5"/>
    <w:rsid w:val="00320FC7"/>
    <w:rsid w:val="00321027"/>
    <w:rsid w:val="003216CE"/>
    <w:rsid w:val="00321B5C"/>
    <w:rsid w:val="003225EC"/>
    <w:rsid w:val="0032293A"/>
    <w:rsid w:val="00322AC0"/>
    <w:rsid w:val="003232B0"/>
    <w:rsid w:val="00323367"/>
    <w:rsid w:val="00323B08"/>
    <w:rsid w:val="00323D28"/>
    <w:rsid w:val="00323FD5"/>
    <w:rsid w:val="0032406F"/>
    <w:rsid w:val="0032549B"/>
    <w:rsid w:val="00325635"/>
    <w:rsid w:val="00325ECC"/>
    <w:rsid w:val="00325F15"/>
    <w:rsid w:val="00325FB0"/>
    <w:rsid w:val="0032639F"/>
    <w:rsid w:val="00326662"/>
    <w:rsid w:val="00327AFE"/>
    <w:rsid w:val="00327C2D"/>
    <w:rsid w:val="00330D10"/>
    <w:rsid w:val="00332130"/>
    <w:rsid w:val="003327AA"/>
    <w:rsid w:val="00332DB0"/>
    <w:rsid w:val="00333B0D"/>
    <w:rsid w:val="00334561"/>
    <w:rsid w:val="00334D8B"/>
    <w:rsid w:val="00334E44"/>
    <w:rsid w:val="00340138"/>
    <w:rsid w:val="00340201"/>
    <w:rsid w:val="00340420"/>
    <w:rsid w:val="00340E3E"/>
    <w:rsid w:val="0034150E"/>
    <w:rsid w:val="00342D67"/>
    <w:rsid w:val="003437F4"/>
    <w:rsid w:val="003438F8"/>
    <w:rsid w:val="00343D89"/>
    <w:rsid w:val="003450FA"/>
    <w:rsid w:val="00345B2C"/>
    <w:rsid w:val="00345C5A"/>
    <w:rsid w:val="00345D4F"/>
    <w:rsid w:val="00346E5D"/>
    <w:rsid w:val="00347590"/>
    <w:rsid w:val="00350169"/>
    <w:rsid w:val="00350290"/>
    <w:rsid w:val="00350560"/>
    <w:rsid w:val="00350DCC"/>
    <w:rsid w:val="00351934"/>
    <w:rsid w:val="00352B5B"/>
    <w:rsid w:val="00353CF3"/>
    <w:rsid w:val="00354694"/>
    <w:rsid w:val="00354A6F"/>
    <w:rsid w:val="00354E7D"/>
    <w:rsid w:val="00355BD8"/>
    <w:rsid w:val="00356673"/>
    <w:rsid w:val="00356C34"/>
    <w:rsid w:val="00356FB4"/>
    <w:rsid w:val="00357261"/>
    <w:rsid w:val="00357B23"/>
    <w:rsid w:val="00357D47"/>
    <w:rsid w:val="003617B9"/>
    <w:rsid w:val="0036199E"/>
    <w:rsid w:val="00362105"/>
    <w:rsid w:val="00362314"/>
    <w:rsid w:val="00362675"/>
    <w:rsid w:val="0036435F"/>
    <w:rsid w:val="0036479A"/>
    <w:rsid w:val="00364B80"/>
    <w:rsid w:val="003658A7"/>
    <w:rsid w:val="00365EC1"/>
    <w:rsid w:val="003661F6"/>
    <w:rsid w:val="00366A43"/>
    <w:rsid w:val="00366CDC"/>
    <w:rsid w:val="00371B86"/>
    <w:rsid w:val="00372B64"/>
    <w:rsid w:val="00372C53"/>
    <w:rsid w:val="00372DD5"/>
    <w:rsid w:val="003735DF"/>
    <w:rsid w:val="0037454C"/>
    <w:rsid w:val="003756BA"/>
    <w:rsid w:val="00375B93"/>
    <w:rsid w:val="00375DED"/>
    <w:rsid w:val="00376AFC"/>
    <w:rsid w:val="00380232"/>
    <w:rsid w:val="00381A22"/>
    <w:rsid w:val="00381E42"/>
    <w:rsid w:val="003829F3"/>
    <w:rsid w:val="00383791"/>
    <w:rsid w:val="003838D6"/>
    <w:rsid w:val="00383AF1"/>
    <w:rsid w:val="003846FF"/>
    <w:rsid w:val="00384B65"/>
    <w:rsid w:val="00384C68"/>
    <w:rsid w:val="00385983"/>
    <w:rsid w:val="003863CE"/>
    <w:rsid w:val="0038674F"/>
    <w:rsid w:val="003867C4"/>
    <w:rsid w:val="0038705E"/>
    <w:rsid w:val="003870F7"/>
    <w:rsid w:val="00387258"/>
    <w:rsid w:val="00387697"/>
    <w:rsid w:val="003906AC"/>
    <w:rsid w:val="00390BFB"/>
    <w:rsid w:val="00390D1E"/>
    <w:rsid w:val="0039175A"/>
    <w:rsid w:val="00391AA4"/>
    <w:rsid w:val="0039217A"/>
    <w:rsid w:val="0039247B"/>
    <w:rsid w:val="00393664"/>
    <w:rsid w:val="003936D2"/>
    <w:rsid w:val="00394ACF"/>
    <w:rsid w:val="00394BA6"/>
    <w:rsid w:val="00394FB3"/>
    <w:rsid w:val="0039602E"/>
    <w:rsid w:val="00396869"/>
    <w:rsid w:val="0039770B"/>
    <w:rsid w:val="00397B55"/>
    <w:rsid w:val="00397D26"/>
    <w:rsid w:val="003A07BE"/>
    <w:rsid w:val="003A0F29"/>
    <w:rsid w:val="003A31B2"/>
    <w:rsid w:val="003A34FB"/>
    <w:rsid w:val="003A3E7F"/>
    <w:rsid w:val="003A5017"/>
    <w:rsid w:val="003A5CDF"/>
    <w:rsid w:val="003A745F"/>
    <w:rsid w:val="003B01EC"/>
    <w:rsid w:val="003B0ED8"/>
    <w:rsid w:val="003B19EB"/>
    <w:rsid w:val="003B1A4E"/>
    <w:rsid w:val="003B1D46"/>
    <w:rsid w:val="003B222B"/>
    <w:rsid w:val="003B2AB1"/>
    <w:rsid w:val="003B2FD8"/>
    <w:rsid w:val="003B31CD"/>
    <w:rsid w:val="003B3BAB"/>
    <w:rsid w:val="003B49CB"/>
    <w:rsid w:val="003B4DBA"/>
    <w:rsid w:val="003B518E"/>
    <w:rsid w:val="003B58A2"/>
    <w:rsid w:val="003B59C7"/>
    <w:rsid w:val="003B5FC7"/>
    <w:rsid w:val="003B65C5"/>
    <w:rsid w:val="003B6C23"/>
    <w:rsid w:val="003C0221"/>
    <w:rsid w:val="003C0468"/>
    <w:rsid w:val="003C0A38"/>
    <w:rsid w:val="003C15AA"/>
    <w:rsid w:val="003C215B"/>
    <w:rsid w:val="003C2277"/>
    <w:rsid w:val="003C2472"/>
    <w:rsid w:val="003C2A95"/>
    <w:rsid w:val="003C2DA3"/>
    <w:rsid w:val="003C31E3"/>
    <w:rsid w:val="003C3933"/>
    <w:rsid w:val="003C3F0C"/>
    <w:rsid w:val="003C4A2D"/>
    <w:rsid w:val="003C4A99"/>
    <w:rsid w:val="003C5B68"/>
    <w:rsid w:val="003C5C1E"/>
    <w:rsid w:val="003C6834"/>
    <w:rsid w:val="003C694A"/>
    <w:rsid w:val="003C7783"/>
    <w:rsid w:val="003C795B"/>
    <w:rsid w:val="003D09E9"/>
    <w:rsid w:val="003D0B6E"/>
    <w:rsid w:val="003D0C1D"/>
    <w:rsid w:val="003D10C3"/>
    <w:rsid w:val="003D164C"/>
    <w:rsid w:val="003D2691"/>
    <w:rsid w:val="003D44BE"/>
    <w:rsid w:val="003D46BD"/>
    <w:rsid w:val="003D5004"/>
    <w:rsid w:val="003D5291"/>
    <w:rsid w:val="003D5DA8"/>
    <w:rsid w:val="003D61FF"/>
    <w:rsid w:val="003D67D8"/>
    <w:rsid w:val="003D71EA"/>
    <w:rsid w:val="003D75F5"/>
    <w:rsid w:val="003D78CE"/>
    <w:rsid w:val="003D7A2C"/>
    <w:rsid w:val="003E1C9E"/>
    <w:rsid w:val="003E1D44"/>
    <w:rsid w:val="003E294A"/>
    <w:rsid w:val="003E2F67"/>
    <w:rsid w:val="003E43F2"/>
    <w:rsid w:val="003E472E"/>
    <w:rsid w:val="003E47C2"/>
    <w:rsid w:val="003E490F"/>
    <w:rsid w:val="003E6571"/>
    <w:rsid w:val="003E6622"/>
    <w:rsid w:val="003E6879"/>
    <w:rsid w:val="003E6A17"/>
    <w:rsid w:val="003E6FD2"/>
    <w:rsid w:val="003F169B"/>
    <w:rsid w:val="003F16EC"/>
    <w:rsid w:val="003F2B71"/>
    <w:rsid w:val="003F2DEF"/>
    <w:rsid w:val="003F3A54"/>
    <w:rsid w:val="003F47E7"/>
    <w:rsid w:val="003F4ABD"/>
    <w:rsid w:val="003F5269"/>
    <w:rsid w:val="003F607A"/>
    <w:rsid w:val="003F6242"/>
    <w:rsid w:val="003F6809"/>
    <w:rsid w:val="003F71AD"/>
    <w:rsid w:val="003F746D"/>
    <w:rsid w:val="003F7B52"/>
    <w:rsid w:val="003F7B6D"/>
    <w:rsid w:val="0040021B"/>
    <w:rsid w:val="00400588"/>
    <w:rsid w:val="00400737"/>
    <w:rsid w:val="0040082F"/>
    <w:rsid w:val="00400E58"/>
    <w:rsid w:val="00400E59"/>
    <w:rsid w:val="00401357"/>
    <w:rsid w:val="00401A72"/>
    <w:rsid w:val="0040297B"/>
    <w:rsid w:val="004029F7"/>
    <w:rsid w:val="00402FB8"/>
    <w:rsid w:val="00403DBD"/>
    <w:rsid w:val="00403E2B"/>
    <w:rsid w:val="0040405C"/>
    <w:rsid w:val="00404094"/>
    <w:rsid w:val="0040427D"/>
    <w:rsid w:val="00404ABC"/>
    <w:rsid w:val="00404B70"/>
    <w:rsid w:val="00405B83"/>
    <w:rsid w:val="00405BBC"/>
    <w:rsid w:val="00406853"/>
    <w:rsid w:val="00406BCE"/>
    <w:rsid w:val="00406DCE"/>
    <w:rsid w:val="00407BA0"/>
    <w:rsid w:val="004100A8"/>
    <w:rsid w:val="00410B44"/>
    <w:rsid w:val="00411519"/>
    <w:rsid w:val="00411561"/>
    <w:rsid w:val="00411FFD"/>
    <w:rsid w:val="004129E4"/>
    <w:rsid w:val="00412F74"/>
    <w:rsid w:val="00413BF4"/>
    <w:rsid w:val="00414850"/>
    <w:rsid w:val="004148D8"/>
    <w:rsid w:val="0041511A"/>
    <w:rsid w:val="00415883"/>
    <w:rsid w:val="00416632"/>
    <w:rsid w:val="00416834"/>
    <w:rsid w:val="004168E4"/>
    <w:rsid w:val="004170FB"/>
    <w:rsid w:val="00417E19"/>
    <w:rsid w:val="00420FDA"/>
    <w:rsid w:val="00421903"/>
    <w:rsid w:val="0042195E"/>
    <w:rsid w:val="0042208B"/>
    <w:rsid w:val="004223C9"/>
    <w:rsid w:val="00422923"/>
    <w:rsid w:val="00422D27"/>
    <w:rsid w:val="0042348F"/>
    <w:rsid w:val="00423685"/>
    <w:rsid w:val="004239C3"/>
    <w:rsid w:val="00423E89"/>
    <w:rsid w:val="0042533D"/>
    <w:rsid w:val="004256ED"/>
    <w:rsid w:val="0042575C"/>
    <w:rsid w:val="00425954"/>
    <w:rsid w:val="00425E55"/>
    <w:rsid w:val="00427145"/>
    <w:rsid w:val="00427182"/>
    <w:rsid w:val="00430A8E"/>
    <w:rsid w:val="004314CC"/>
    <w:rsid w:val="00431CD5"/>
    <w:rsid w:val="00432043"/>
    <w:rsid w:val="00432858"/>
    <w:rsid w:val="00433067"/>
    <w:rsid w:val="00433539"/>
    <w:rsid w:val="0043472B"/>
    <w:rsid w:val="004355DB"/>
    <w:rsid w:val="00435E23"/>
    <w:rsid w:val="00435F5B"/>
    <w:rsid w:val="004370C7"/>
    <w:rsid w:val="00437DB6"/>
    <w:rsid w:val="00440AFE"/>
    <w:rsid w:val="0044125C"/>
    <w:rsid w:val="004414A7"/>
    <w:rsid w:val="00441CC6"/>
    <w:rsid w:val="0044230C"/>
    <w:rsid w:val="004428EA"/>
    <w:rsid w:val="0044296B"/>
    <w:rsid w:val="00442B3C"/>
    <w:rsid w:val="0044317F"/>
    <w:rsid w:val="00443C66"/>
    <w:rsid w:val="004443B8"/>
    <w:rsid w:val="00444C4C"/>
    <w:rsid w:val="004457D8"/>
    <w:rsid w:val="0044599E"/>
    <w:rsid w:val="00447AB1"/>
    <w:rsid w:val="00447B3A"/>
    <w:rsid w:val="00450C5A"/>
    <w:rsid w:val="00451436"/>
    <w:rsid w:val="0045185F"/>
    <w:rsid w:val="004522DE"/>
    <w:rsid w:val="004527C2"/>
    <w:rsid w:val="00452A83"/>
    <w:rsid w:val="00452D9A"/>
    <w:rsid w:val="00452E5B"/>
    <w:rsid w:val="004538EC"/>
    <w:rsid w:val="00453A0B"/>
    <w:rsid w:val="00454933"/>
    <w:rsid w:val="00454E80"/>
    <w:rsid w:val="00455016"/>
    <w:rsid w:val="0045616A"/>
    <w:rsid w:val="00456F77"/>
    <w:rsid w:val="0045715A"/>
    <w:rsid w:val="00457F85"/>
    <w:rsid w:val="00460314"/>
    <w:rsid w:val="00460432"/>
    <w:rsid w:val="00460782"/>
    <w:rsid w:val="00460CDD"/>
    <w:rsid w:val="00460FF7"/>
    <w:rsid w:val="00461700"/>
    <w:rsid w:val="00461997"/>
    <w:rsid w:val="00461BCF"/>
    <w:rsid w:val="004627A9"/>
    <w:rsid w:val="00463343"/>
    <w:rsid w:val="00463FA7"/>
    <w:rsid w:val="004646B0"/>
    <w:rsid w:val="004648C5"/>
    <w:rsid w:val="00464A37"/>
    <w:rsid w:val="00464AE2"/>
    <w:rsid w:val="00464F26"/>
    <w:rsid w:val="00466823"/>
    <w:rsid w:val="0046749D"/>
    <w:rsid w:val="00467F52"/>
    <w:rsid w:val="00470017"/>
    <w:rsid w:val="004701CC"/>
    <w:rsid w:val="00470536"/>
    <w:rsid w:val="0047066A"/>
    <w:rsid w:val="0047086C"/>
    <w:rsid w:val="00470B65"/>
    <w:rsid w:val="00471902"/>
    <w:rsid w:val="00471FFC"/>
    <w:rsid w:val="004722AE"/>
    <w:rsid w:val="004727AB"/>
    <w:rsid w:val="00473F70"/>
    <w:rsid w:val="004749D4"/>
    <w:rsid w:val="004753F9"/>
    <w:rsid w:val="00475E21"/>
    <w:rsid w:val="00475EBF"/>
    <w:rsid w:val="00476F60"/>
    <w:rsid w:val="004776E5"/>
    <w:rsid w:val="00477B99"/>
    <w:rsid w:val="00477CE8"/>
    <w:rsid w:val="004801AB"/>
    <w:rsid w:val="0048033B"/>
    <w:rsid w:val="004834CC"/>
    <w:rsid w:val="00484E9B"/>
    <w:rsid w:val="0048565A"/>
    <w:rsid w:val="004866F9"/>
    <w:rsid w:val="00490350"/>
    <w:rsid w:val="00491740"/>
    <w:rsid w:val="00491BD3"/>
    <w:rsid w:val="00492157"/>
    <w:rsid w:val="004933DB"/>
    <w:rsid w:val="004937D8"/>
    <w:rsid w:val="00493CAC"/>
    <w:rsid w:val="00494050"/>
    <w:rsid w:val="004940BF"/>
    <w:rsid w:val="0049432A"/>
    <w:rsid w:val="00496A8A"/>
    <w:rsid w:val="00496FDE"/>
    <w:rsid w:val="00496FF7"/>
    <w:rsid w:val="004A1FA5"/>
    <w:rsid w:val="004A2664"/>
    <w:rsid w:val="004A2D22"/>
    <w:rsid w:val="004A359F"/>
    <w:rsid w:val="004A3773"/>
    <w:rsid w:val="004A3BAF"/>
    <w:rsid w:val="004A483A"/>
    <w:rsid w:val="004A49F1"/>
    <w:rsid w:val="004A4E7A"/>
    <w:rsid w:val="004A5773"/>
    <w:rsid w:val="004A5988"/>
    <w:rsid w:val="004A6070"/>
    <w:rsid w:val="004A632C"/>
    <w:rsid w:val="004A77ED"/>
    <w:rsid w:val="004B0154"/>
    <w:rsid w:val="004B0F14"/>
    <w:rsid w:val="004B1094"/>
    <w:rsid w:val="004B1877"/>
    <w:rsid w:val="004B2FCC"/>
    <w:rsid w:val="004B31B4"/>
    <w:rsid w:val="004B3701"/>
    <w:rsid w:val="004B37BF"/>
    <w:rsid w:val="004B3A12"/>
    <w:rsid w:val="004B43BA"/>
    <w:rsid w:val="004B447A"/>
    <w:rsid w:val="004B59E2"/>
    <w:rsid w:val="004B5A00"/>
    <w:rsid w:val="004B5F8B"/>
    <w:rsid w:val="004B609A"/>
    <w:rsid w:val="004B6730"/>
    <w:rsid w:val="004B68E4"/>
    <w:rsid w:val="004B693F"/>
    <w:rsid w:val="004B6DEF"/>
    <w:rsid w:val="004B7619"/>
    <w:rsid w:val="004B7878"/>
    <w:rsid w:val="004B78EE"/>
    <w:rsid w:val="004B7B3C"/>
    <w:rsid w:val="004C0832"/>
    <w:rsid w:val="004C0C28"/>
    <w:rsid w:val="004C552B"/>
    <w:rsid w:val="004C5843"/>
    <w:rsid w:val="004C5C1B"/>
    <w:rsid w:val="004C5DCC"/>
    <w:rsid w:val="004C6566"/>
    <w:rsid w:val="004C7B37"/>
    <w:rsid w:val="004C7D09"/>
    <w:rsid w:val="004D0039"/>
    <w:rsid w:val="004D00C6"/>
    <w:rsid w:val="004D062F"/>
    <w:rsid w:val="004D1997"/>
    <w:rsid w:val="004D2096"/>
    <w:rsid w:val="004D239C"/>
    <w:rsid w:val="004D29DC"/>
    <w:rsid w:val="004D3862"/>
    <w:rsid w:val="004D47C0"/>
    <w:rsid w:val="004D4A97"/>
    <w:rsid w:val="004D4EFD"/>
    <w:rsid w:val="004D63F8"/>
    <w:rsid w:val="004D677A"/>
    <w:rsid w:val="004D68EF"/>
    <w:rsid w:val="004D70FC"/>
    <w:rsid w:val="004D7A1D"/>
    <w:rsid w:val="004E0599"/>
    <w:rsid w:val="004E06BE"/>
    <w:rsid w:val="004E10BA"/>
    <w:rsid w:val="004E2650"/>
    <w:rsid w:val="004E2E02"/>
    <w:rsid w:val="004E371C"/>
    <w:rsid w:val="004E3E8B"/>
    <w:rsid w:val="004E488F"/>
    <w:rsid w:val="004E4D0B"/>
    <w:rsid w:val="004E518C"/>
    <w:rsid w:val="004E5335"/>
    <w:rsid w:val="004E6E03"/>
    <w:rsid w:val="004E6FAA"/>
    <w:rsid w:val="004E7127"/>
    <w:rsid w:val="004E736D"/>
    <w:rsid w:val="004E7A1C"/>
    <w:rsid w:val="004E7E6B"/>
    <w:rsid w:val="004F01DB"/>
    <w:rsid w:val="004F06F1"/>
    <w:rsid w:val="004F08BA"/>
    <w:rsid w:val="004F0A03"/>
    <w:rsid w:val="004F0D48"/>
    <w:rsid w:val="004F131E"/>
    <w:rsid w:val="004F2712"/>
    <w:rsid w:val="004F426F"/>
    <w:rsid w:val="004F43B8"/>
    <w:rsid w:val="004F5501"/>
    <w:rsid w:val="004F6443"/>
    <w:rsid w:val="004F698B"/>
    <w:rsid w:val="004F6AFF"/>
    <w:rsid w:val="004F75A4"/>
    <w:rsid w:val="00500702"/>
    <w:rsid w:val="00500F18"/>
    <w:rsid w:val="00501A24"/>
    <w:rsid w:val="00502C7D"/>
    <w:rsid w:val="0050300F"/>
    <w:rsid w:val="00503238"/>
    <w:rsid w:val="0050399C"/>
    <w:rsid w:val="005039C5"/>
    <w:rsid w:val="00503D46"/>
    <w:rsid w:val="00503E96"/>
    <w:rsid w:val="00503F9B"/>
    <w:rsid w:val="00504DF3"/>
    <w:rsid w:val="00504E8D"/>
    <w:rsid w:val="005053A7"/>
    <w:rsid w:val="00505C6C"/>
    <w:rsid w:val="00506428"/>
    <w:rsid w:val="005067FF"/>
    <w:rsid w:val="00506826"/>
    <w:rsid w:val="00506DCA"/>
    <w:rsid w:val="0051034E"/>
    <w:rsid w:val="00510662"/>
    <w:rsid w:val="005107FF"/>
    <w:rsid w:val="0051147C"/>
    <w:rsid w:val="00512463"/>
    <w:rsid w:val="005131C4"/>
    <w:rsid w:val="005138E8"/>
    <w:rsid w:val="00513914"/>
    <w:rsid w:val="005142FE"/>
    <w:rsid w:val="005144A3"/>
    <w:rsid w:val="00514F2B"/>
    <w:rsid w:val="00515116"/>
    <w:rsid w:val="005151FF"/>
    <w:rsid w:val="005179A9"/>
    <w:rsid w:val="00517C86"/>
    <w:rsid w:val="00517F7E"/>
    <w:rsid w:val="00520908"/>
    <w:rsid w:val="0052138C"/>
    <w:rsid w:val="0052257B"/>
    <w:rsid w:val="00523F66"/>
    <w:rsid w:val="00524248"/>
    <w:rsid w:val="00525D76"/>
    <w:rsid w:val="00525DAC"/>
    <w:rsid w:val="005261B0"/>
    <w:rsid w:val="00526E43"/>
    <w:rsid w:val="00526F82"/>
    <w:rsid w:val="0052704B"/>
    <w:rsid w:val="00527208"/>
    <w:rsid w:val="005273D2"/>
    <w:rsid w:val="00527759"/>
    <w:rsid w:val="00527D87"/>
    <w:rsid w:val="00527FF1"/>
    <w:rsid w:val="00530F16"/>
    <w:rsid w:val="00530F8D"/>
    <w:rsid w:val="00531125"/>
    <w:rsid w:val="00531B6E"/>
    <w:rsid w:val="0053231A"/>
    <w:rsid w:val="00532F22"/>
    <w:rsid w:val="00533154"/>
    <w:rsid w:val="005331E9"/>
    <w:rsid w:val="005342DD"/>
    <w:rsid w:val="00534866"/>
    <w:rsid w:val="005363A6"/>
    <w:rsid w:val="005364B2"/>
    <w:rsid w:val="005377E8"/>
    <w:rsid w:val="00537E15"/>
    <w:rsid w:val="00540D63"/>
    <w:rsid w:val="005412E5"/>
    <w:rsid w:val="00541B5C"/>
    <w:rsid w:val="00541C50"/>
    <w:rsid w:val="005425E1"/>
    <w:rsid w:val="00542A70"/>
    <w:rsid w:val="00542EED"/>
    <w:rsid w:val="0054317C"/>
    <w:rsid w:val="00543489"/>
    <w:rsid w:val="00543B56"/>
    <w:rsid w:val="0054506D"/>
    <w:rsid w:val="00545381"/>
    <w:rsid w:val="00545E00"/>
    <w:rsid w:val="0054656F"/>
    <w:rsid w:val="005467C2"/>
    <w:rsid w:val="00546937"/>
    <w:rsid w:val="00546AA7"/>
    <w:rsid w:val="00547C8D"/>
    <w:rsid w:val="0055174F"/>
    <w:rsid w:val="00552D4B"/>
    <w:rsid w:val="00553B3E"/>
    <w:rsid w:val="00554504"/>
    <w:rsid w:val="00554C9D"/>
    <w:rsid w:val="00554D7B"/>
    <w:rsid w:val="00555173"/>
    <w:rsid w:val="00555E43"/>
    <w:rsid w:val="00555EC5"/>
    <w:rsid w:val="005561C0"/>
    <w:rsid w:val="00556D33"/>
    <w:rsid w:val="00556D37"/>
    <w:rsid w:val="00560690"/>
    <w:rsid w:val="00560A72"/>
    <w:rsid w:val="005625AF"/>
    <w:rsid w:val="0056315C"/>
    <w:rsid w:val="005633E5"/>
    <w:rsid w:val="00563408"/>
    <w:rsid w:val="00563D44"/>
    <w:rsid w:val="00564818"/>
    <w:rsid w:val="00565D7E"/>
    <w:rsid w:val="00565E69"/>
    <w:rsid w:val="00566750"/>
    <w:rsid w:val="005670E6"/>
    <w:rsid w:val="00567C70"/>
    <w:rsid w:val="00567F35"/>
    <w:rsid w:val="00570122"/>
    <w:rsid w:val="00571178"/>
    <w:rsid w:val="00572118"/>
    <w:rsid w:val="00572E9A"/>
    <w:rsid w:val="0057338A"/>
    <w:rsid w:val="00573F8F"/>
    <w:rsid w:val="005745DF"/>
    <w:rsid w:val="00574657"/>
    <w:rsid w:val="005752ED"/>
    <w:rsid w:val="00575E85"/>
    <w:rsid w:val="00576746"/>
    <w:rsid w:val="00576883"/>
    <w:rsid w:val="0057786D"/>
    <w:rsid w:val="00577CDD"/>
    <w:rsid w:val="00577E34"/>
    <w:rsid w:val="00577E39"/>
    <w:rsid w:val="00580699"/>
    <w:rsid w:val="005809C5"/>
    <w:rsid w:val="00580A1E"/>
    <w:rsid w:val="0058112D"/>
    <w:rsid w:val="0058121C"/>
    <w:rsid w:val="0058165C"/>
    <w:rsid w:val="00581929"/>
    <w:rsid w:val="00582845"/>
    <w:rsid w:val="00583459"/>
    <w:rsid w:val="005839F7"/>
    <w:rsid w:val="00584B59"/>
    <w:rsid w:val="00584E37"/>
    <w:rsid w:val="00584FEA"/>
    <w:rsid w:val="00585036"/>
    <w:rsid w:val="0058545B"/>
    <w:rsid w:val="0058570B"/>
    <w:rsid w:val="005873E6"/>
    <w:rsid w:val="00587439"/>
    <w:rsid w:val="00587817"/>
    <w:rsid w:val="00590F76"/>
    <w:rsid w:val="0059107D"/>
    <w:rsid w:val="00591E41"/>
    <w:rsid w:val="005926B4"/>
    <w:rsid w:val="00593719"/>
    <w:rsid w:val="005938E1"/>
    <w:rsid w:val="0059422B"/>
    <w:rsid w:val="00594265"/>
    <w:rsid w:val="005943B1"/>
    <w:rsid w:val="00594D5A"/>
    <w:rsid w:val="00594EEC"/>
    <w:rsid w:val="00595775"/>
    <w:rsid w:val="00595867"/>
    <w:rsid w:val="005961B3"/>
    <w:rsid w:val="0059633D"/>
    <w:rsid w:val="005969E8"/>
    <w:rsid w:val="00596B29"/>
    <w:rsid w:val="0059704A"/>
    <w:rsid w:val="005A034F"/>
    <w:rsid w:val="005A04C4"/>
    <w:rsid w:val="005A152A"/>
    <w:rsid w:val="005A159F"/>
    <w:rsid w:val="005A1639"/>
    <w:rsid w:val="005A16A6"/>
    <w:rsid w:val="005A1BC5"/>
    <w:rsid w:val="005A1EFB"/>
    <w:rsid w:val="005A21D1"/>
    <w:rsid w:val="005A29E6"/>
    <w:rsid w:val="005A315E"/>
    <w:rsid w:val="005A3832"/>
    <w:rsid w:val="005A40A0"/>
    <w:rsid w:val="005A4BFC"/>
    <w:rsid w:val="005A5441"/>
    <w:rsid w:val="005A560E"/>
    <w:rsid w:val="005A5B26"/>
    <w:rsid w:val="005A6444"/>
    <w:rsid w:val="005A6E67"/>
    <w:rsid w:val="005A7DB6"/>
    <w:rsid w:val="005B05D7"/>
    <w:rsid w:val="005B0EAB"/>
    <w:rsid w:val="005B1559"/>
    <w:rsid w:val="005B16AC"/>
    <w:rsid w:val="005B2720"/>
    <w:rsid w:val="005B3A7F"/>
    <w:rsid w:val="005B409C"/>
    <w:rsid w:val="005B45CD"/>
    <w:rsid w:val="005B540F"/>
    <w:rsid w:val="005B6B22"/>
    <w:rsid w:val="005B6BAF"/>
    <w:rsid w:val="005B7105"/>
    <w:rsid w:val="005C12E7"/>
    <w:rsid w:val="005C1419"/>
    <w:rsid w:val="005C183E"/>
    <w:rsid w:val="005C1BDB"/>
    <w:rsid w:val="005C1C94"/>
    <w:rsid w:val="005C1FBD"/>
    <w:rsid w:val="005C2651"/>
    <w:rsid w:val="005C2923"/>
    <w:rsid w:val="005C2DAA"/>
    <w:rsid w:val="005C2ECB"/>
    <w:rsid w:val="005C359C"/>
    <w:rsid w:val="005C4B6B"/>
    <w:rsid w:val="005C5186"/>
    <w:rsid w:val="005C5A27"/>
    <w:rsid w:val="005C6441"/>
    <w:rsid w:val="005C7244"/>
    <w:rsid w:val="005C7492"/>
    <w:rsid w:val="005C75DC"/>
    <w:rsid w:val="005C7A88"/>
    <w:rsid w:val="005C7D24"/>
    <w:rsid w:val="005D008B"/>
    <w:rsid w:val="005D08A7"/>
    <w:rsid w:val="005D08DA"/>
    <w:rsid w:val="005D1456"/>
    <w:rsid w:val="005D1F26"/>
    <w:rsid w:val="005D204D"/>
    <w:rsid w:val="005D2321"/>
    <w:rsid w:val="005D31E4"/>
    <w:rsid w:val="005D3A0C"/>
    <w:rsid w:val="005D453B"/>
    <w:rsid w:val="005D5264"/>
    <w:rsid w:val="005D5A6D"/>
    <w:rsid w:val="005D6330"/>
    <w:rsid w:val="005D7276"/>
    <w:rsid w:val="005D7A3F"/>
    <w:rsid w:val="005D7C0E"/>
    <w:rsid w:val="005D7E0C"/>
    <w:rsid w:val="005E023B"/>
    <w:rsid w:val="005E0CE6"/>
    <w:rsid w:val="005E1086"/>
    <w:rsid w:val="005E169B"/>
    <w:rsid w:val="005E19A9"/>
    <w:rsid w:val="005E19CA"/>
    <w:rsid w:val="005E29DD"/>
    <w:rsid w:val="005E2E1C"/>
    <w:rsid w:val="005E3D05"/>
    <w:rsid w:val="005E3D09"/>
    <w:rsid w:val="005E472A"/>
    <w:rsid w:val="005E4881"/>
    <w:rsid w:val="005E52EA"/>
    <w:rsid w:val="005E5856"/>
    <w:rsid w:val="005E5A86"/>
    <w:rsid w:val="005E6CF4"/>
    <w:rsid w:val="005E700B"/>
    <w:rsid w:val="005F04EE"/>
    <w:rsid w:val="005F0699"/>
    <w:rsid w:val="005F0CD5"/>
    <w:rsid w:val="005F0E10"/>
    <w:rsid w:val="005F18DE"/>
    <w:rsid w:val="005F1C40"/>
    <w:rsid w:val="005F440B"/>
    <w:rsid w:val="005F46D9"/>
    <w:rsid w:val="005F555E"/>
    <w:rsid w:val="005F5700"/>
    <w:rsid w:val="005F65D7"/>
    <w:rsid w:val="005F727A"/>
    <w:rsid w:val="005F76F7"/>
    <w:rsid w:val="006000FB"/>
    <w:rsid w:val="006012A4"/>
    <w:rsid w:val="006013CA"/>
    <w:rsid w:val="0060204B"/>
    <w:rsid w:val="00604962"/>
    <w:rsid w:val="006050E3"/>
    <w:rsid w:val="006052F5"/>
    <w:rsid w:val="00605E41"/>
    <w:rsid w:val="00607D25"/>
    <w:rsid w:val="0061021D"/>
    <w:rsid w:val="00610F9A"/>
    <w:rsid w:val="00610FC2"/>
    <w:rsid w:val="00611691"/>
    <w:rsid w:val="00612143"/>
    <w:rsid w:val="00612D70"/>
    <w:rsid w:val="00613256"/>
    <w:rsid w:val="0061399D"/>
    <w:rsid w:val="00613B10"/>
    <w:rsid w:val="0061410F"/>
    <w:rsid w:val="00615686"/>
    <w:rsid w:val="006158B8"/>
    <w:rsid w:val="00615EDF"/>
    <w:rsid w:val="006163B3"/>
    <w:rsid w:val="0061672B"/>
    <w:rsid w:val="00616D39"/>
    <w:rsid w:val="00617A9E"/>
    <w:rsid w:val="00617FED"/>
    <w:rsid w:val="00620040"/>
    <w:rsid w:val="006216BA"/>
    <w:rsid w:val="00621BA3"/>
    <w:rsid w:val="00621ED0"/>
    <w:rsid w:val="006224FB"/>
    <w:rsid w:val="00622765"/>
    <w:rsid w:val="00622EA8"/>
    <w:rsid w:val="00623217"/>
    <w:rsid w:val="0062332D"/>
    <w:rsid w:val="006234B8"/>
    <w:rsid w:val="006236A8"/>
    <w:rsid w:val="00623993"/>
    <w:rsid w:val="0062478B"/>
    <w:rsid w:val="00624D44"/>
    <w:rsid w:val="00624D93"/>
    <w:rsid w:val="00625832"/>
    <w:rsid w:val="00625ADD"/>
    <w:rsid w:val="00626C33"/>
    <w:rsid w:val="006304E5"/>
    <w:rsid w:val="006317CA"/>
    <w:rsid w:val="006318AE"/>
    <w:rsid w:val="00631D61"/>
    <w:rsid w:val="00632EF2"/>
    <w:rsid w:val="00633056"/>
    <w:rsid w:val="00633634"/>
    <w:rsid w:val="006345F6"/>
    <w:rsid w:val="00634786"/>
    <w:rsid w:val="00634EC1"/>
    <w:rsid w:val="00635C57"/>
    <w:rsid w:val="00636394"/>
    <w:rsid w:val="00636F25"/>
    <w:rsid w:val="0063718C"/>
    <w:rsid w:val="006407A3"/>
    <w:rsid w:val="00640EA9"/>
    <w:rsid w:val="00640FB7"/>
    <w:rsid w:val="00641E7F"/>
    <w:rsid w:val="00642DD6"/>
    <w:rsid w:val="00642E35"/>
    <w:rsid w:val="00642F01"/>
    <w:rsid w:val="0064383F"/>
    <w:rsid w:val="006438B3"/>
    <w:rsid w:val="00643BF0"/>
    <w:rsid w:val="00644039"/>
    <w:rsid w:val="00644398"/>
    <w:rsid w:val="00644A3B"/>
    <w:rsid w:val="00644E43"/>
    <w:rsid w:val="00645E1F"/>
    <w:rsid w:val="00646E5F"/>
    <w:rsid w:val="00646F1F"/>
    <w:rsid w:val="00646F43"/>
    <w:rsid w:val="00647550"/>
    <w:rsid w:val="00647D5C"/>
    <w:rsid w:val="00647EA7"/>
    <w:rsid w:val="0065067D"/>
    <w:rsid w:val="0065080E"/>
    <w:rsid w:val="00652826"/>
    <w:rsid w:val="00652AF1"/>
    <w:rsid w:val="00652C48"/>
    <w:rsid w:val="00653614"/>
    <w:rsid w:val="006536EA"/>
    <w:rsid w:val="00653F48"/>
    <w:rsid w:val="00654136"/>
    <w:rsid w:val="006545B4"/>
    <w:rsid w:val="00656DD4"/>
    <w:rsid w:val="00657790"/>
    <w:rsid w:val="006577E1"/>
    <w:rsid w:val="00657CA0"/>
    <w:rsid w:val="00660766"/>
    <w:rsid w:val="006607A7"/>
    <w:rsid w:val="00661335"/>
    <w:rsid w:val="00661464"/>
    <w:rsid w:val="00663149"/>
    <w:rsid w:val="006635A4"/>
    <w:rsid w:val="00663A0F"/>
    <w:rsid w:val="00664396"/>
    <w:rsid w:val="0066478E"/>
    <w:rsid w:val="00665C8B"/>
    <w:rsid w:val="00666075"/>
    <w:rsid w:val="006665C7"/>
    <w:rsid w:val="0066681D"/>
    <w:rsid w:val="00667679"/>
    <w:rsid w:val="00667F03"/>
    <w:rsid w:val="00670195"/>
    <w:rsid w:val="006701E6"/>
    <w:rsid w:val="00670803"/>
    <w:rsid w:val="00671EFC"/>
    <w:rsid w:val="006723A2"/>
    <w:rsid w:val="00672E08"/>
    <w:rsid w:val="00672E63"/>
    <w:rsid w:val="00672F53"/>
    <w:rsid w:val="00674262"/>
    <w:rsid w:val="00675328"/>
    <w:rsid w:val="00675CB9"/>
    <w:rsid w:val="006767BB"/>
    <w:rsid w:val="00677006"/>
    <w:rsid w:val="006801FA"/>
    <w:rsid w:val="00680A80"/>
    <w:rsid w:val="006813EF"/>
    <w:rsid w:val="00683518"/>
    <w:rsid w:val="006837CE"/>
    <w:rsid w:val="00683E53"/>
    <w:rsid w:val="00684507"/>
    <w:rsid w:val="00684574"/>
    <w:rsid w:val="0068472E"/>
    <w:rsid w:val="0068558A"/>
    <w:rsid w:val="00686341"/>
    <w:rsid w:val="00687FB9"/>
    <w:rsid w:val="006904D3"/>
    <w:rsid w:val="00691B5F"/>
    <w:rsid w:val="006922A3"/>
    <w:rsid w:val="00692452"/>
    <w:rsid w:val="006929EA"/>
    <w:rsid w:val="00692A82"/>
    <w:rsid w:val="00692C9E"/>
    <w:rsid w:val="00693508"/>
    <w:rsid w:val="0069355F"/>
    <w:rsid w:val="00694B5E"/>
    <w:rsid w:val="00694BF8"/>
    <w:rsid w:val="00695401"/>
    <w:rsid w:val="0069632A"/>
    <w:rsid w:val="0069740F"/>
    <w:rsid w:val="006974D3"/>
    <w:rsid w:val="006A0829"/>
    <w:rsid w:val="006A1D12"/>
    <w:rsid w:val="006A1D92"/>
    <w:rsid w:val="006A28A6"/>
    <w:rsid w:val="006A2A46"/>
    <w:rsid w:val="006A37EE"/>
    <w:rsid w:val="006A48AB"/>
    <w:rsid w:val="006A5A20"/>
    <w:rsid w:val="006A5B29"/>
    <w:rsid w:val="006A5F1D"/>
    <w:rsid w:val="006A677C"/>
    <w:rsid w:val="006A74EA"/>
    <w:rsid w:val="006A757E"/>
    <w:rsid w:val="006B05BD"/>
    <w:rsid w:val="006B05C4"/>
    <w:rsid w:val="006B076D"/>
    <w:rsid w:val="006B08B0"/>
    <w:rsid w:val="006B0D39"/>
    <w:rsid w:val="006B1A77"/>
    <w:rsid w:val="006B1FA0"/>
    <w:rsid w:val="006B239A"/>
    <w:rsid w:val="006B2759"/>
    <w:rsid w:val="006B30D2"/>
    <w:rsid w:val="006B4CE0"/>
    <w:rsid w:val="006B4E04"/>
    <w:rsid w:val="006B69B2"/>
    <w:rsid w:val="006B6A5F"/>
    <w:rsid w:val="006B6A7A"/>
    <w:rsid w:val="006B6B3E"/>
    <w:rsid w:val="006B753E"/>
    <w:rsid w:val="006B7D7F"/>
    <w:rsid w:val="006B7E21"/>
    <w:rsid w:val="006C047F"/>
    <w:rsid w:val="006C1491"/>
    <w:rsid w:val="006C19E9"/>
    <w:rsid w:val="006C25B8"/>
    <w:rsid w:val="006C2906"/>
    <w:rsid w:val="006C2AA5"/>
    <w:rsid w:val="006C3589"/>
    <w:rsid w:val="006C393F"/>
    <w:rsid w:val="006C4050"/>
    <w:rsid w:val="006C4A12"/>
    <w:rsid w:val="006C4F9C"/>
    <w:rsid w:val="006C60EB"/>
    <w:rsid w:val="006C6720"/>
    <w:rsid w:val="006D00AA"/>
    <w:rsid w:val="006D074E"/>
    <w:rsid w:val="006D0F52"/>
    <w:rsid w:val="006D1250"/>
    <w:rsid w:val="006D18BB"/>
    <w:rsid w:val="006D1D8A"/>
    <w:rsid w:val="006D2D0B"/>
    <w:rsid w:val="006D35FF"/>
    <w:rsid w:val="006D36FC"/>
    <w:rsid w:val="006D38AC"/>
    <w:rsid w:val="006D3E09"/>
    <w:rsid w:val="006D3F6C"/>
    <w:rsid w:val="006D69ED"/>
    <w:rsid w:val="006D6AC5"/>
    <w:rsid w:val="006D7728"/>
    <w:rsid w:val="006D7915"/>
    <w:rsid w:val="006D7BC5"/>
    <w:rsid w:val="006D7C96"/>
    <w:rsid w:val="006E0014"/>
    <w:rsid w:val="006E08CE"/>
    <w:rsid w:val="006E14E7"/>
    <w:rsid w:val="006E1A65"/>
    <w:rsid w:val="006E2AAC"/>
    <w:rsid w:val="006E4241"/>
    <w:rsid w:val="006E4BFB"/>
    <w:rsid w:val="006E58B5"/>
    <w:rsid w:val="006E6705"/>
    <w:rsid w:val="006E6A3B"/>
    <w:rsid w:val="006E782C"/>
    <w:rsid w:val="006E7AD1"/>
    <w:rsid w:val="006E7DA8"/>
    <w:rsid w:val="006F049D"/>
    <w:rsid w:val="006F0890"/>
    <w:rsid w:val="006F19DA"/>
    <w:rsid w:val="006F1D95"/>
    <w:rsid w:val="006F23E0"/>
    <w:rsid w:val="006F2C9E"/>
    <w:rsid w:val="006F3158"/>
    <w:rsid w:val="006F3BB5"/>
    <w:rsid w:val="006F4F02"/>
    <w:rsid w:val="006F5677"/>
    <w:rsid w:val="006F5E24"/>
    <w:rsid w:val="006F603C"/>
    <w:rsid w:val="006F6505"/>
    <w:rsid w:val="006F6709"/>
    <w:rsid w:val="006F67E5"/>
    <w:rsid w:val="006F6EEA"/>
    <w:rsid w:val="006F7AD5"/>
    <w:rsid w:val="0070031B"/>
    <w:rsid w:val="007007A3"/>
    <w:rsid w:val="007008AC"/>
    <w:rsid w:val="00700F66"/>
    <w:rsid w:val="0070300B"/>
    <w:rsid w:val="00703A0C"/>
    <w:rsid w:val="00703C6E"/>
    <w:rsid w:val="00703D4D"/>
    <w:rsid w:val="007040AD"/>
    <w:rsid w:val="007046AD"/>
    <w:rsid w:val="00705373"/>
    <w:rsid w:val="007057FA"/>
    <w:rsid w:val="00705AE1"/>
    <w:rsid w:val="00705F6F"/>
    <w:rsid w:val="00706DD6"/>
    <w:rsid w:val="00707E60"/>
    <w:rsid w:val="00707E93"/>
    <w:rsid w:val="007103A0"/>
    <w:rsid w:val="00710480"/>
    <w:rsid w:val="007107CF"/>
    <w:rsid w:val="00710C32"/>
    <w:rsid w:val="007116E7"/>
    <w:rsid w:val="00712738"/>
    <w:rsid w:val="00712DA2"/>
    <w:rsid w:val="00713017"/>
    <w:rsid w:val="0071479D"/>
    <w:rsid w:val="00714BE5"/>
    <w:rsid w:val="00714E1E"/>
    <w:rsid w:val="0071513C"/>
    <w:rsid w:val="00715E36"/>
    <w:rsid w:val="0071613A"/>
    <w:rsid w:val="007167E4"/>
    <w:rsid w:val="00716A0B"/>
    <w:rsid w:val="00716B88"/>
    <w:rsid w:val="007175FA"/>
    <w:rsid w:val="00717966"/>
    <w:rsid w:val="00717CB8"/>
    <w:rsid w:val="00717CC7"/>
    <w:rsid w:val="00720AFB"/>
    <w:rsid w:val="00721B17"/>
    <w:rsid w:val="00722203"/>
    <w:rsid w:val="00722215"/>
    <w:rsid w:val="007235EC"/>
    <w:rsid w:val="0072382E"/>
    <w:rsid w:val="007238D8"/>
    <w:rsid w:val="0072392E"/>
    <w:rsid w:val="00724E91"/>
    <w:rsid w:val="007251BD"/>
    <w:rsid w:val="007257CB"/>
    <w:rsid w:val="0072633A"/>
    <w:rsid w:val="00726B25"/>
    <w:rsid w:val="0073066A"/>
    <w:rsid w:val="007317F9"/>
    <w:rsid w:val="00731B82"/>
    <w:rsid w:val="00731C3F"/>
    <w:rsid w:val="00732E64"/>
    <w:rsid w:val="007333A0"/>
    <w:rsid w:val="007337C9"/>
    <w:rsid w:val="00733818"/>
    <w:rsid w:val="007338AC"/>
    <w:rsid w:val="00734D52"/>
    <w:rsid w:val="0073558B"/>
    <w:rsid w:val="00736126"/>
    <w:rsid w:val="00736157"/>
    <w:rsid w:val="007372E1"/>
    <w:rsid w:val="00740120"/>
    <w:rsid w:val="007404E1"/>
    <w:rsid w:val="00740BDC"/>
    <w:rsid w:val="007415BE"/>
    <w:rsid w:val="0074189A"/>
    <w:rsid w:val="00742C72"/>
    <w:rsid w:val="007439F2"/>
    <w:rsid w:val="00744124"/>
    <w:rsid w:val="0074440E"/>
    <w:rsid w:val="007445FD"/>
    <w:rsid w:val="00744B5C"/>
    <w:rsid w:val="00745539"/>
    <w:rsid w:val="00745C36"/>
    <w:rsid w:val="00746874"/>
    <w:rsid w:val="00746F7D"/>
    <w:rsid w:val="00747B08"/>
    <w:rsid w:val="00747EC9"/>
    <w:rsid w:val="007501C5"/>
    <w:rsid w:val="0075074D"/>
    <w:rsid w:val="00750DA0"/>
    <w:rsid w:val="00751C0D"/>
    <w:rsid w:val="007522B5"/>
    <w:rsid w:val="00752859"/>
    <w:rsid w:val="00752DF1"/>
    <w:rsid w:val="0075484D"/>
    <w:rsid w:val="007548D3"/>
    <w:rsid w:val="007548FF"/>
    <w:rsid w:val="00754D88"/>
    <w:rsid w:val="00756182"/>
    <w:rsid w:val="0075630C"/>
    <w:rsid w:val="007570B1"/>
    <w:rsid w:val="007574F5"/>
    <w:rsid w:val="007579B4"/>
    <w:rsid w:val="007604AF"/>
    <w:rsid w:val="00760FC6"/>
    <w:rsid w:val="007611EE"/>
    <w:rsid w:val="007613FB"/>
    <w:rsid w:val="0076285D"/>
    <w:rsid w:val="00762B84"/>
    <w:rsid w:val="00762E23"/>
    <w:rsid w:val="007637D0"/>
    <w:rsid w:val="0076397F"/>
    <w:rsid w:val="00763E30"/>
    <w:rsid w:val="00764760"/>
    <w:rsid w:val="0076478A"/>
    <w:rsid w:val="0076478F"/>
    <w:rsid w:val="00764AD5"/>
    <w:rsid w:val="007653B2"/>
    <w:rsid w:val="007659D4"/>
    <w:rsid w:val="0076652B"/>
    <w:rsid w:val="00766663"/>
    <w:rsid w:val="0076749F"/>
    <w:rsid w:val="00770054"/>
    <w:rsid w:val="00771567"/>
    <w:rsid w:val="007718B9"/>
    <w:rsid w:val="007737B9"/>
    <w:rsid w:val="00774B88"/>
    <w:rsid w:val="00775B3C"/>
    <w:rsid w:val="0077669C"/>
    <w:rsid w:val="00776884"/>
    <w:rsid w:val="0077781E"/>
    <w:rsid w:val="00777846"/>
    <w:rsid w:val="00777870"/>
    <w:rsid w:val="00777A35"/>
    <w:rsid w:val="00777CBC"/>
    <w:rsid w:val="007814B0"/>
    <w:rsid w:val="0078182C"/>
    <w:rsid w:val="00781960"/>
    <w:rsid w:val="00781CEC"/>
    <w:rsid w:val="00781D5F"/>
    <w:rsid w:val="00781FA7"/>
    <w:rsid w:val="0078251A"/>
    <w:rsid w:val="00782B3F"/>
    <w:rsid w:val="00783057"/>
    <w:rsid w:val="0078313C"/>
    <w:rsid w:val="00783382"/>
    <w:rsid w:val="007836B8"/>
    <w:rsid w:val="007836EE"/>
    <w:rsid w:val="007838F0"/>
    <w:rsid w:val="00784511"/>
    <w:rsid w:val="007847AB"/>
    <w:rsid w:val="00785AD6"/>
    <w:rsid w:val="00785FBB"/>
    <w:rsid w:val="00786042"/>
    <w:rsid w:val="00786B26"/>
    <w:rsid w:val="00787500"/>
    <w:rsid w:val="00787A3D"/>
    <w:rsid w:val="0079043B"/>
    <w:rsid w:val="00790EED"/>
    <w:rsid w:val="0079101E"/>
    <w:rsid w:val="00791EDE"/>
    <w:rsid w:val="00793485"/>
    <w:rsid w:val="007935F5"/>
    <w:rsid w:val="0079371F"/>
    <w:rsid w:val="007942EF"/>
    <w:rsid w:val="00794AD1"/>
    <w:rsid w:val="00795010"/>
    <w:rsid w:val="007954BE"/>
    <w:rsid w:val="007956D7"/>
    <w:rsid w:val="0079591A"/>
    <w:rsid w:val="00795AA2"/>
    <w:rsid w:val="00795B81"/>
    <w:rsid w:val="00795D61"/>
    <w:rsid w:val="00795D6C"/>
    <w:rsid w:val="00796913"/>
    <w:rsid w:val="00796C28"/>
    <w:rsid w:val="0079750C"/>
    <w:rsid w:val="007A0120"/>
    <w:rsid w:val="007A138B"/>
    <w:rsid w:val="007A1733"/>
    <w:rsid w:val="007A293C"/>
    <w:rsid w:val="007A2C8C"/>
    <w:rsid w:val="007A3898"/>
    <w:rsid w:val="007A4D52"/>
    <w:rsid w:val="007A5460"/>
    <w:rsid w:val="007A5D58"/>
    <w:rsid w:val="007A5F91"/>
    <w:rsid w:val="007A5FDC"/>
    <w:rsid w:val="007A68AB"/>
    <w:rsid w:val="007A74A4"/>
    <w:rsid w:val="007A78A4"/>
    <w:rsid w:val="007B071F"/>
    <w:rsid w:val="007B0D82"/>
    <w:rsid w:val="007B0E43"/>
    <w:rsid w:val="007B0F55"/>
    <w:rsid w:val="007B0FCE"/>
    <w:rsid w:val="007B2491"/>
    <w:rsid w:val="007B289D"/>
    <w:rsid w:val="007B2DB0"/>
    <w:rsid w:val="007B2F1C"/>
    <w:rsid w:val="007B3A5E"/>
    <w:rsid w:val="007B4420"/>
    <w:rsid w:val="007B454B"/>
    <w:rsid w:val="007B49C0"/>
    <w:rsid w:val="007B4B03"/>
    <w:rsid w:val="007B5280"/>
    <w:rsid w:val="007B706E"/>
    <w:rsid w:val="007B7829"/>
    <w:rsid w:val="007C033E"/>
    <w:rsid w:val="007C096E"/>
    <w:rsid w:val="007C0A84"/>
    <w:rsid w:val="007C0BC8"/>
    <w:rsid w:val="007C0F75"/>
    <w:rsid w:val="007C108F"/>
    <w:rsid w:val="007C152D"/>
    <w:rsid w:val="007C1EF5"/>
    <w:rsid w:val="007C2D53"/>
    <w:rsid w:val="007C3703"/>
    <w:rsid w:val="007C4228"/>
    <w:rsid w:val="007C5B39"/>
    <w:rsid w:val="007C6959"/>
    <w:rsid w:val="007C7368"/>
    <w:rsid w:val="007C7DE7"/>
    <w:rsid w:val="007D04F5"/>
    <w:rsid w:val="007D19A1"/>
    <w:rsid w:val="007D2B86"/>
    <w:rsid w:val="007D393D"/>
    <w:rsid w:val="007D421D"/>
    <w:rsid w:val="007D4470"/>
    <w:rsid w:val="007D497D"/>
    <w:rsid w:val="007D4CE5"/>
    <w:rsid w:val="007D5426"/>
    <w:rsid w:val="007D58A1"/>
    <w:rsid w:val="007D5B98"/>
    <w:rsid w:val="007D5F63"/>
    <w:rsid w:val="007D7194"/>
    <w:rsid w:val="007D7B1A"/>
    <w:rsid w:val="007E0498"/>
    <w:rsid w:val="007E1D21"/>
    <w:rsid w:val="007E1E88"/>
    <w:rsid w:val="007E21DE"/>
    <w:rsid w:val="007E22EC"/>
    <w:rsid w:val="007E3A06"/>
    <w:rsid w:val="007E4D0F"/>
    <w:rsid w:val="007E4EA8"/>
    <w:rsid w:val="007E4FED"/>
    <w:rsid w:val="007E57CB"/>
    <w:rsid w:val="007E6003"/>
    <w:rsid w:val="007E6257"/>
    <w:rsid w:val="007E6432"/>
    <w:rsid w:val="007E6763"/>
    <w:rsid w:val="007E67A6"/>
    <w:rsid w:val="007E7085"/>
    <w:rsid w:val="007E777B"/>
    <w:rsid w:val="007E796E"/>
    <w:rsid w:val="007E7A66"/>
    <w:rsid w:val="007E7D03"/>
    <w:rsid w:val="007F069C"/>
    <w:rsid w:val="007F1342"/>
    <w:rsid w:val="007F1A2A"/>
    <w:rsid w:val="007F1A3D"/>
    <w:rsid w:val="007F211B"/>
    <w:rsid w:val="007F2233"/>
    <w:rsid w:val="007F287F"/>
    <w:rsid w:val="007F30A6"/>
    <w:rsid w:val="007F4131"/>
    <w:rsid w:val="007F41B4"/>
    <w:rsid w:val="007F48F5"/>
    <w:rsid w:val="007F4F5E"/>
    <w:rsid w:val="007F6FDB"/>
    <w:rsid w:val="007F7BA4"/>
    <w:rsid w:val="007F7FF6"/>
    <w:rsid w:val="008001AD"/>
    <w:rsid w:val="0080065A"/>
    <w:rsid w:val="00800E2C"/>
    <w:rsid w:val="00801388"/>
    <w:rsid w:val="00801C72"/>
    <w:rsid w:val="00801E55"/>
    <w:rsid w:val="0080272C"/>
    <w:rsid w:val="00803129"/>
    <w:rsid w:val="008042A2"/>
    <w:rsid w:val="00804EE4"/>
    <w:rsid w:val="008051ED"/>
    <w:rsid w:val="008057F0"/>
    <w:rsid w:val="00805B35"/>
    <w:rsid w:val="008067C2"/>
    <w:rsid w:val="00806E66"/>
    <w:rsid w:val="00810224"/>
    <w:rsid w:val="008106AE"/>
    <w:rsid w:val="00810873"/>
    <w:rsid w:val="0081117C"/>
    <w:rsid w:val="008113E9"/>
    <w:rsid w:val="0081140F"/>
    <w:rsid w:val="008130DB"/>
    <w:rsid w:val="00814065"/>
    <w:rsid w:val="0081564C"/>
    <w:rsid w:val="00815981"/>
    <w:rsid w:val="00815A66"/>
    <w:rsid w:val="00816069"/>
    <w:rsid w:val="00816202"/>
    <w:rsid w:val="0081673E"/>
    <w:rsid w:val="00817170"/>
    <w:rsid w:val="00817B26"/>
    <w:rsid w:val="00817F72"/>
    <w:rsid w:val="0082023E"/>
    <w:rsid w:val="00820328"/>
    <w:rsid w:val="00821010"/>
    <w:rsid w:val="00821083"/>
    <w:rsid w:val="00821A39"/>
    <w:rsid w:val="00821DD9"/>
    <w:rsid w:val="00821EEE"/>
    <w:rsid w:val="00822140"/>
    <w:rsid w:val="008222AA"/>
    <w:rsid w:val="0082272B"/>
    <w:rsid w:val="00822875"/>
    <w:rsid w:val="00823C34"/>
    <w:rsid w:val="00824322"/>
    <w:rsid w:val="00826921"/>
    <w:rsid w:val="0082759E"/>
    <w:rsid w:val="00827BF4"/>
    <w:rsid w:val="00827EFE"/>
    <w:rsid w:val="008304D0"/>
    <w:rsid w:val="008309E7"/>
    <w:rsid w:val="0083157E"/>
    <w:rsid w:val="00831932"/>
    <w:rsid w:val="00831D86"/>
    <w:rsid w:val="00832906"/>
    <w:rsid w:val="00832A3B"/>
    <w:rsid w:val="00832D25"/>
    <w:rsid w:val="00832E5A"/>
    <w:rsid w:val="0083329F"/>
    <w:rsid w:val="008337AA"/>
    <w:rsid w:val="00833EAE"/>
    <w:rsid w:val="00833F09"/>
    <w:rsid w:val="00834058"/>
    <w:rsid w:val="0083414B"/>
    <w:rsid w:val="008345A2"/>
    <w:rsid w:val="008345B3"/>
    <w:rsid w:val="00835094"/>
    <w:rsid w:val="008356A3"/>
    <w:rsid w:val="00836308"/>
    <w:rsid w:val="00836674"/>
    <w:rsid w:val="008367DC"/>
    <w:rsid w:val="008371E5"/>
    <w:rsid w:val="00837618"/>
    <w:rsid w:val="00837AB8"/>
    <w:rsid w:val="00840350"/>
    <w:rsid w:val="0084055C"/>
    <w:rsid w:val="00840A24"/>
    <w:rsid w:val="00840D6A"/>
    <w:rsid w:val="00840F06"/>
    <w:rsid w:val="008411A0"/>
    <w:rsid w:val="0084127B"/>
    <w:rsid w:val="00841843"/>
    <w:rsid w:val="008422E5"/>
    <w:rsid w:val="00842369"/>
    <w:rsid w:val="008425B7"/>
    <w:rsid w:val="008428DC"/>
    <w:rsid w:val="00843951"/>
    <w:rsid w:val="008442D2"/>
    <w:rsid w:val="00844D1F"/>
    <w:rsid w:val="00844E89"/>
    <w:rsid w:val="00844EAA"/>
    <w:rsid w:val="00845030"/>
    <w:rsid w:val="00845481"/>
    <w:rsid w:val="008457EB"/>
    <w:rsid w:val="00845A8B"/>
    <w:rsid w:val="00845A98"/>
    <w:rsid w:val="00845ECF"/>
    <w:rsid w:val="00846684"/>
    <w:rsid w:val="00846B47"/>
    <w:rsid w:val="00846FB3"/>
    <w:rsid w:val="00847A5B"/>
    <w:rsid w:val="00847D10"/>
    <w:rsid w:val="00847F21"/>
    <w:rsid w:val="008507B9"/>
    <w:rsid w:val="00850B0C"/>
    <w:rsid w:val="008519C0"/>
    <w:rsid w:val="00852210"/>
    <w:rsid w:val="00852544"/>
    <w:rsid w:val="00852B81"/>
    <w:rsid w:val="00852CF2"/>
    <w:rsid w:val="00852E72"/>
    <w:rsid w:val="00853FF0"/>
    <w:rsid w:val="008544CC"/>
    <w:rsid w:val="00854B53"/>
    <w:rsid w:val="008552AD"/>
    <w:rsid w:val="008555EB"/>
    <w:rsid w:val="00855B20"/>
    <w:rsid w:val="0085637F"/>
    <w:rsid w:val="00856F8F"/>
    <w:rsid w:val="008575B8"/>
    <w:rsid w:val="008579A2"/>
    <w:rsid w:val="00857D4E"/>
    <w:rsid w:val="00860043"/>
    <w:rsid w:val="00860871"/>
    <w:rsid w:val="00861911"/>
    <w:rsid w:val="00861AE2"/>
    <w:rsid w:val="00861B44"/>
    <w:rsid w:val="00861B79"/>
    <w:rsid w:val="00862265"/>
    <w:rsid w:val="00863A1B"/>
    <w:rsid w:val="00864802"/>
    <w:rsid w:val="00865226"/>
    <w:rsid w:val="00865406"/>
    <w:rsid w:val="00865FFF"/>
    <w:rsid w:val="008663BF"/>
    <w:rsid w:val="00867763"/>
    <w:rsid w:val="00871C5A"/>
    <w:rsid w:val="00871C6B"/>
    <w:rsid w:val="00871F68"/>
    <w:rsid w:val="0087239E"/>
    <w:rsid w:val="00872C52"/>
    <w:rsid w:val="0087301D"/>
    <w:rsid w:val="00874097"/>
    <w:rsid w:val="00874F93"/>
    <w:rsid w:val="00875417"/>
    <w:rsid w:val="0087554E"/>
    <w:rsid w:val="008756B6"/>
    <w:rsid w:val="00875E60"/>
    <w:rsid w:val="00877ADB"/>
    <w:rsid w:val="00877EF5"/>
    <w:rsid w:val="00880270"/>
    <w:rsid w:val="008803DE"/>
    <w:rsid w:val="0088074B"/>
    <w:rsid w:val="00880ABC"/>
    <w:rsid w:val="00880CDF"/>
    <w:rsid w:val="00880F0D"/>
    <w:rsid w:val="00881A68"/>
    <w:rsid w:val="00882047"/>
    <w:rsid w:val="00882E62"/>
    <w:rsid w:val="00883FED"/>
    <w:rsid w:val="00884670"/>
    <w:rsid w:val="008847DE"/>
    <w:rsid w:val="00885408"/>
    <w:rsid w:val="00885C30"/>
    <w:rsid w:val="00886CFC"/>
    <w:rsid w:val="00887B15"/>
    <w:rsid w:val="00890535"/>
    <w:rsid w:val="0089124C"/>
    <w:rsid w:val="00891375"/>
    <w:rsid w:val="00891E3C"/>
    <w:rsid w:val="00891F07"/>
    <w:rsid w:val="008929F8"/>
    <w:rsid w:val="008933D0"/>
    <w:rsid w:val="008940B6"/>
    <w:rsid w:val="008946AD"/>
    <w:rsid w:val="00894C61"/>
    <w:rsid w:val="00895AFC"/>
    <w:rsid w:val="00895F91"/>
    <w:rsid w:val="008963D1"/>
    <w:rsid w:val="0089667D"/>
    <w:rsid w:val="008A06A7"/>
    <w:rsid w:val="008A23E7"/>
    <w:rsid w:val="008A2770"/>
    <w:rsid w:val="008A2C4E"/>
    <w:rsid w:val="008A3085"/>
    <w:rsid w:val="008A35C3"/>
    <w:rsid w:val="008A3AC7"/>
    <w:rsid w:val="008A3B50"/>
    <w:rsid w:val="008A3B8A"/>
    <w:rsid w:val="008A3D78"/>
    <w:rsid w:val="008A477A"/>
    <w:rsid w:val="008A4B06"/>
    <w:rsid w:val="008A5220"/>
    <w:rsid w:val="008A5B80"/>
    <w:rsid w:val="008A5C34"/>
    <w:rsid w:val="008A6CAF"/>
    <w:rsid w:val="008A6DAB"/>
    <w:rsid w:val="008A6ED7"/>
    <w:rsid w:val="008B0941"/>
    <w:rsid w:val="008B0A66"/>
    <w:rsid w:val="008B0C91"/>
    <w:rsid w:val="008B1F7B"/>
    <w:rsid w:val="008B36A4"/>
    <w:rsid w:val="008B4A01"/>
    <w:rsid w:val="008B50A9"/>
    <w:rsid w:val="008B53C1"/>
    <w:rsid w:val="008B551B"/>
    <w:rsid w:val="008B5F98"/>
    <w:rsid w:val="008B618C"/>
    <w:rsid w:val="008B67F8"/>
    <w:rsid w:val="008B6FD5"/>
    <w:rsid w:val="008B7ACA"/>
    <w:rsid w:val="008B7D4E"/>
    <w:rsid w:val="008C01BE"/>
    <w:rsid w:val="008C01DA"/>
    <w:rsid w:val="008C0344"/>
    <w:rsid w:val="008C1242"/>
    <w:rsid w:val="008C1915"/>
    <w:rsid w:val="008C1B5C"/>
    <w:rsid w:val="008C25D0"/>
    <w:rsid w:val="008C3517"/>
    <w:rsid w:val="008C3855"/>
    <w:rsid w:val="008C4CA9"/>
    <w:rsid w:val="008C52FA"/>
    <w:rsid w:val="008C55F3"/>
    <w:rsid w:val="008C66BD"/>
    <w:rsid w:val="008C6DE1"/>
    <w:rsid w:val="008C7CD2"/>
    <w:rsid w:val="008D125F"/>
    <w:rsid w:val="008D1344"/>
    <w:rsid w:val="008D17B6"/>
    <w:rsid w:val="008D1CA5"/>
    <w:rsid w:val="008D20F3"/>
    <w:rsid w:val="008D2436"/>
    <w:rsid w:val="008D2A08"/>
    <w:rsid w:val="008D2CBE"/>
    <w:rsid w:val="008D3437"/>
    <w:rsid w:val="008D40FC"/>
    <w:rsid w:val="008D42F7"/>
    <w:rsid w:val="008D4607"/>
    <w:rsid w:val="008D6DC3"/>
    <w:rsid w:val="008D7287"/>
    <w:rsid w:val="008D79BF"/>
    <w:rsid w:val="008E08BE"/>
    <w:rsid w:val="008E0A46"/>
    <w:rsid w:val="008E1563"/>
    <w:rsid w:val="008E17CE"/>
    <w:rsid w:val="008E1C92"/>
    <w:rsid w:val="008E29F0"/>
    <w:rsid w:val="008E2CB2"/>
    <w:rsid w:val="008E2ECC"/>
    <w:rsid w:val="008E416A"/>
    <w:rsid w:val="008E445D"/>
    <w:rsid w:val="008E47A1"/>
    <w:rsid w:val="008E4842"/>
    <w:rsid w:val="008E4BE2"/>
    <w:rsid w:val="008E54A3"/>
    <w:rsid w:val="008E58F5"/>
    <w:rsid w:val="008E5F4B"/>
    <w:rsid w:val="008E613B"/>
    <w:rsid w:val="008E725B"/>
    <w:rsid w:val="008E73D5"/>
    <w:rsid w:val="008E76B3"/>
    <w:rsid w:val="008F04DC"/>
    <w:rsid w:val="008F0B51"/>
    <w:rsid w:val="008F111A"/>
    <w:rsid w:val="008F16FE"/>
    <w:rsid w:val="008F1895"/>
    <w:rsid w:val="008F2DAE"/>
    <w:rsid w:val="008F3414"/>
    <w:rsid w:val="008F390A"/>
    <w:rsid w:val="008F4661"/>
    <w:rsid w:val="008F4EB5"/>
    <w:rsid w:val="008F6A3C"/>
    <w:rsid w:val="008F6F76"/>
    <w:rsid w:val="008F70E1"/>
    <w:rsid w:val="008F7BB7"/>
    <w:rsid w:val="00900646"/>
    <w:rsid w:val="00900E71"/>
    <w:rsid w:val="00900F74"/>
    <w:rsid w:val="00901C1C"/>
    <w:rsid w:val="00902B14"/>
    <w:rsid w:val="00903E02"/>
    <w:rsid w:val="009042A3"/>
    <w:rsid w:val="00904396"/>
    <w:rsid w:val="009045D7"/>
    <w:rsid w:val="0090540A"/>
    <w:rsid w:val="009055D6"/>
    <w:rsid w:val="009057AD"/>
    <w:rsid w:val="009066A5"/>
    <w:rsid w:val="009076F0"/>
    <w:rsid w:val="00907EBB"/>
    <w:rsid w:val="009100E6"/>
    <w:rsid w:val="00910901"/>
    <w:rsid w:val="00910A30"/>
    <w:rsid w:val="009110E2"/>
    <w:rsid w:val="009111AC"/>
    <w:rsid w:val="009112D7"/>
    <w:rsid w:val="009115CF"/>
    <w:rsid w:val="00912FD0"/>
    <w:rsid w:val="0091304E"/>
    <w:rsid w:val="009135C9"/>
    <w:rsid w:val="009138F5"/>
    <w:rsid w:val="00913A56"/>
    <w:rsid w:val="00913CF6"/>
    <w:rsid w:val="0091413F"/>
    <w:rsid w:val="00914598"/>
    <w:rsid w:val="00914754"/>
    <w:rsid w:val="0091499A"/>
    <w:rsid w:val="009153C0"/>
    <w:rsid w:val="009153DB"/>
    <w:rsid w:val="00915B62"/>
    <w:rsid w:val="0091675F"/>
    <w:rsid w:val="00916939"/>
    <w:rsid w:val="0091733C"/>
    <w:rsid w:val="00917CE9"/>
    <w:rsid w:val="00920013"/>
    <w:rsid w:val="009204CA"/>
    <w:rsid w:val="00920E85"/>
    <w:rsid w:val="0092102A"/>
    <w:rsid w:val="0092132B"/>
    <w:rsid w:val="0092175D"/>
    <w:rsid w:val="00921B2F"/>
    <w:rsid w:val="00922189"/>
    <w:rsid w:val="0092224B"/>
    <w:rsid w:val="00923470"/>
    <w:rsid w:val="00924AC9"/>
    <w:rsid w:val="00924CEF"/>
    <w:rsid w:val="00925034"/>
    <w:rsid w:val="009261E9"/>
    <w:rsid w:val="009267B9"/>
    <w:rsid w:val="009271B1"/>
    <w:rsid w:val="00927CEE"/>
    <w:rsid w:val="009303B3"/>
    <w:rsid w:val="00931656"/>
    <w:rsid w:val="00931810"/>
    <w:rsid w:val="00931B0F"/>
    <w:rsid w:val="00931BC3"/>
    <w:rsid w:val="009320FC"/>
    <w:rsid w:val="00932B9D"/>
    <w:rsid w:val="00932EA4"/>
    <w:rsid w:val="009331E8"/>
    <w:rsid w:val="00933F5B"/>
    <w:rsid w:val="00934187"/>
    <w:rsid w:val="009342A2"/>
    <w:rsid w:val="0093462B"/>
    <w:rsid w:val="00934C9A"/>
    <w:rsid w:val="00934FF8"/>
    <w:rsid w:val="009357BA"/>
    <w:rsid w:val="0093598C"/>
    <w:rsid w:val="00935AF8"/>
    <w:rsid w:val="00935EA8"/>
    <w:rsid w:val="00937011"/>
    <w:rsid w:val="009374DB"/>
    <w:rsid w:val="00937583"/>
    <w:rsid w:val="00937F6C"/>
    <w:rsid w:val="009400B6"/>
    <w:rsid w:val="00940F76"/>
    <w:rsid w:val="00941A67"/>
    <w:rsid w:val="00941C40"/>
    <w:rsid w:val="00942275"/>
    <w:rsid w:val="0094249B"/>
    <w:rsid w:val="0094274F"/>
    <w:rsid w:val="009427EE"/>
    <w:rsid w:val="00942F09"/>
    <w:rsid w:val="00943210"/>
    <w:rsid w:val="0094350F"/>
    <w:rsid w:val="00943756"/>
    <w:rsid w:val="009439B1"/>
    <w:rsid w:val="009439C5"/>
    <w:rsid w:val="00943CC4"/>
    <w:rsid w:val="009442F2"/>
    <w:rsid w:val="00944671"/>
    <w:rsid w:val="0094565B"/>
    <w:rsid w:val="009457EF"/>
    <w:rsid w:val="00945D00"/>
    <w:rsid w:val="0094672F"/>
    <w:rsid w:val="00946FEA"/>
    <w:rsid w:val="00947849"/>
    <w:rsid w:val="00947F44"/>
    <w:rsid w:val="009503C4"/>
    <w:rsid w:val="00950569"/>
    <w:rsid w:val="00950960"/>
    <w:rsid w:val="009517D8"/>
    <w:rsid w:val="00951BD6"/>
    <w:rsid w:val="009523B6"/>
    <w:rsid w:val="00953E50"/>
    <w:rsid w:val="0095463F"/>
    <w:rsid w:val="00954FA0"/>
    <w:rsid w:val="009557AE"/>
    <w:rsid w:val="00955BE3"/>
    <w:rsid w:val="00955EB1"/>
    <w:rsid w:val="00956015"/>
    <w:rsid w:val="00956414"/>
    <w:rsid w:val="00956B35"/>
    <w:rsid w:val="0095732A"/>
    <w:rsid w:val="0095794A"/>
    <w:rsid w:val="00961107"/>
    <w:rsid w:val="00961488"/>
    <w:rsid w:val="00962704"/>
    <w:rsid w:val="00963CFD"/>
    <w:rsid w:val="00964552"/>
    <w:rsid w:val="00964E28"/>
    <w:rsid w:val="00965EEE"/>
    <w:rsid w:val="009663AA"/>
    <w:rsid w:val="00966705"/>
    <w:rsid w:val="00966A11"/>
    <w:rsid w:val="00966B64"/>
    <w:rsid w:val="00966E6F"/>
    <w:rsid w:val="009671AB"/>
    <w:rsid w:val="00970509"/>
    <w:rsid w:val="00970997"/>
    <w:rsid w:val="00970DDB"/>
    <w:rsid w:val="00970F06"/>
    <w:rsid w:val="0097149A"/>
    <w:rsid w:val="0097247E"/>
    <w:rsid w:val="00972DB0"/>
    <w:rsid w:val="0097393E"/>
    <w:rsid w:val="00974791"/>
    <w:rsid w:val="00975207"/>
    <w:rsid w:val="009764EF"/>
    <w:rsid w:val="00976946"/>
    <w:rsid w:val="00976DFA"/>
    <w:rsid w:val="00977472"/>
    <w:rsid w:val="0097770F"/>
    <w:rsid w:val="009803A6"/>
    <w:rsid w:val="0098124B"/>
    <w:rsid w:val="00981541"/>
    <w:rsid w:val="00981A26"/>
    <w:rsid w:val="00982038"/>
    <w:rsid w:val="009822BE"/>
    <w:rsid w:val="00982BC2"/>
    <w:rsid w:val="009833DB"/>
    <w:rsid w:val="00983A52"/>
    <w:rsid w:val="00983CB3"/>
    <w:rsid w:val="00983EAA"/>
    <w:rsid w:val="0098408B"/>
    <w:rsid w:val="00984183"/>
    <w:rsid w:val="0098473F"/>
    <w:rsid w:val="00984CE0"/>
    <w:rsid w:val="00984FC1"/>
    <w:rsid w:val="009850DF"/>
    <w:rsid w:val="009858AD"/>
    <w:rsid w:val="0098778A"/>
    <w:rsid w:val="00987ABC"/>
    <w:rsid w:val="00987B01"/>
    <w:rsid w:val="00990496"/>
    <w:rsid w:val="00990B95"/>
    <w:rsid w:val="00991063"/>
    <w:rsid w:val="00991195"/>
    <w:rsid w:val="00991215"/>
    <w:rsid w:val="00992237"/>
    <w:rsid w:val="0099305B"/>
    <w:rsid w:val="00993206"/>
    <w:rsid w:val="00993684"/>
    <w:rsid w:val="00993CE8"/>
    <w:rsid w:val="009957B5"/>
    <w:rsid w:val="00995EAD"/>
    <w:rsid w:val="00996663"/>
    <w:rsid w:val="0099723A"/>
    <w:rsid w:val="009A044F"/>
    <w:rsid w:val="009A07C0"/>
    <w:rsid w:val="009A0850"/>
    <w:rsid w:val="009A0B06"/>
    <w:rsid w:val="009A0D28"/>
    <w:rsid w:val="009A1AC5"/>
    <w:rsid w:val="009A1B02"/>
    <w:rsid w:val="009A21B8"/>
    <w:rsid w:val="009A2EFC"/>
    <w:rsid w:val="009A2F2D"/>
    <w:rsid w:val="009A3160"/>
    <w:rsid w:val="009A4154"/>
    <w:rsid w:val="009A4AA4"/>
    <w:rsid w:val="009A56C7"/>
    <w:rsid w:val="009A61FF"/>
    <w:rsid w:val="009B0759"/>
    <w:rsid w:val="009B0B82"/>
    <w:rsid w:val="009B0F8F"/>
    <w:rsid w:val="009B1893"/>
    <w:rsid w:val="009B255E"/>
    <w:rsid w:val="009B2BBA"/>
    <w:rsid w:val="009B3976"/>
    <w:rsid w:val="009B467F"/>
    <w:rsid w:val="009B489B"/>
    <w:rsid w:val="009B4C34"/>
    <w:rsid w:val="009B4EFE"/>
    <w:rsid w:val="009B52C7"/>
    <w:rsid w:val="009B535F"/>
    <w:rsid w:val="009B6116"/>
    <w:rsid w:val="009B63E4"/>
    <w:rsid w:val="009B6E19"/>
    <w:rsid w:val="009B77F8"/>
    <w:rsid w:val="009B783D"/>
    <w:rsid w:val="009C0232"/>
    <w:rsid w:val="009C0FE3"/>
    <w:rsid w:val="009C28CA"/>
    <w:rsid w:val="009C2ADC"/>
    <w:rsid w:val="009C2C8D"/>
    <w:rsid w:val="009C2E63"/>
    <w:rsid w:val="009C30CC"/>
    <w:rsid w:val="009C3E30"/>
    <w:rsid w:val="009C5912"/>
    <w:rsid w:val="009C5FDD"/>
    <w:rsid w:val="009C6162"/>
    <w:rsid w:val="009C72FF"/>
    <w:rsid w:val="009C7C32"/>
    <w:rsid w:val="009D0590"/>
    <w:rsid w:val="009D15A5"/>
    <w:rsid w:val="009D18E9"/>
    <w:rsid w:val="009D1E1A"/>
    <w:rsid w:val="009D1FAE"/>
    <w:rsid w:val="009D2F08"/>
    <w:rsid w:val="009D32BB"/>
    <w:rsid w:val="009D3AAB"/>
    <w:rsid w:val="009D3D52"/>
    <w:rsid w:val="009D4DAB"/>
    <w:rsid w:val="009D5253"/>
    <w:rsid w:val="009D69CD"/>
    <w:rsid w:val="009D6A24"/>
    <w:rsid w:val="009D7676"/>
    <w:rsid w:val="009D777B"/>
    <w:rsid w:val="009D7C2C"/>
    <w:rsid w:val="009E085F"/>
    <w:rsid w:val="009E0A6A"/>
    <w:rsid w:val="009E2CAF"/>
    <w:rsid w:val="009E2EBF"/>
    <w:rsid w:val="009E3764"/>
    <w:rsid w:val="009E3DCA"/>
    <w:rsid w:val="009E3E9C"/>
    <w:rsid w:val="009E4C1C"/>
    <w:rsid w:val="009E551E"/>
    <w:rsid w:val="009E56AA"/>
    <w:rsid w:val="009E62F6"/>
    <w:rsid w:val="009E6762"/>
    <w:rsid w:val="009E684F"/>
    <w:rsid w:val="009E6973"/>
    <w:rsid w:val="009E785F"/>
    <w:rsid w:val="009E7F2E"/>
    <w:rsid w:val="009F1161"/>
    <w:rsid w:val="009F16AA"/>
    <w:rsid w:val="009F19BC"/>
    <w:rsid w:val="009F3963"/>
    <w:rsid w:val="009F39B8"/>
    <w:rsid w:val="009F4015"/>
    <w:rsid w:val="009F4B6B"/>
    <w:rsid w:val="009F4FC8"/>
    <w:rsid w:val="009F5401"/>
    <w:rsid w:val="009F584C"/>
    <w:rsid w:val="009F5C2C"/>
    <w:rsid w:val="009F5DEF"/>
    <w:rsid w:val="009F5E8F"/>
    <w:rsid w:val="009F6B23"/>
    <w:rsid w:val="009F73AE"/>
    <w:rsid w:val="009F7C25"/>
    <w:rsid w:val="009F7DE9"/>
    <w:rsid w:val="009F7E27"/>
    <w:rsid w:val="009F7EDC"/>
    <w:rsid w:val="00A000DB"/>
    <w:rsid w:val="00A0085F"/>
    <w:rsid w:val="00A00A30"/>
    <w:rsid w:val="00A00BEE"/>
    <w:rsid w:val="00A01766"/>
    <w:rsid w:val="00A02289"/>
    <w:rsid w:val="00A02EDF"/>
    <w:rsid w:val="00A0534E"/>
    <w:rsid w:val="00A05384"/>
    <w:rsid w:val="00A0542D"/>
    <w:rsid w:val="00A05591"/>
    <w:rsid w:val="00A0591F"/>
    <w:rsid w:val="00A0637C"/>
    <w:rsid w:val="00A07093"/>
    <w:rsid w:val="00A07F0C"/>
    <w:rsid w:val="00A1054B"/>
    <w:rsid w:val="00A10B56"/>
    <w:rsid w:val="00A11BCA"/>
    <w:rsid w:val="00A12A0C"/>
    <w:rsid w:val="00A12B3D"/>
    <w:rsid w:val="00A12B99"/>
    <w:rsid w:val="00A12F6B"/>
    <w:rsid w:val="00A12FE8"/>
    <w:rsid w:val="00A13145"/>
    <w:rsid w:val="00A1431C"/>
    <w:rsid w:val="00A14812"/>
    <w:rsid w:val="00A14975"/>
    <w:rsid w:val="00A15C31"/>
    <w:rsid w:val="00A16907"/>
    <w:rsid w:val="00A178DB"/>
    <w:rsid w:val="00A20184"/>
    <w:rsid w:val="00A207CA"/>
    <w:rsid w:val="00A21076"/>
    <w:rsid w:val="00A219AF"/>
    <w:rsid w:val="00A21E65"/>
    <w:rsid w:val="00A2218F"/>
    <w:rsid w:val="00A2268B"/>
    <w:rsid w:val="00A2403E"/>
    <w:rsid w:val="00A24805"/>
    <w:rsid w:val="00A24CEB"/>
    <w:rsid w:val="00A26859"/>
    <w:rsid w:val="00A27F3C"/>
    <w:rsid w:val="00A3067B"/>
    <w:rsid w:val="00A30962"/>
    <w:rsid w:val="00A311F1"/>
    <w:rsid w:val="00A31720"/>
    <w:rsid w:val="00A32C4E"/>
    <w:rsid w:val="00A3330C"/>
    <w:rsid w:val="00A33837"/>
    <w:rsid w:val="00A342CF"/>
    <w:rsid w:val="00A35CB2"/>
    <w:rsid w:val="00A35D05"/>
    <w:rsid w:val="00A36C8B"/>
    <w:rsid w:val="00A36CE4"/>
    <w:rsid w:val="00A36DF4"/>
    <w:rsid w:val="00A37033"/>
    <w:rsid w:val="00A3795B"/>
    <w:rsid w:val="00A40167"/>
    <w:rsid w:val="00A403EC"/>
    <w:rsid w:val="00A40B18"/>
    <w:rsid w:val="00A41C6A"/>
    <w:rsid w:val="00A42715"/>
    <w:rsid w:val="00A434F8"/>
    <w:rsid w:val="00A4367F"/>
    <w:rsid w:val="00A437D1"/>
    <w:rsid w:val="00A43860"/>
    <w:rsid w:val="00A43DEC"/>
    <w:rsid w:val="00A4414F"/>
    <w:rsid w:val="00A443B0"/>
    <w:rsid w:val="00A445D3"/>
    <w:rsid w:val="00A44C20"/>
    <w:rsid w:val="00A44CCC"/>
    <w:rsid w:val="00A4500E"/>
    <w:rsid w:val="00A4505E"/>
    <w:rsid w:val="00A45694"/>
    <w:rsid w:val="00A45800"/>
    <w:rsid w:val="00A45957"/>
    <w:rsid w:val="00A468E8"/>
    <w:rsid w:val="00A477AF"/>
    <w:rsid w:val="00A479F3"/>
    <w:rsid w:val="00A512CA"/>
    <w:rsid w:val="00A51703"/>
    <w:rsid w:val="00A51EF8"/>
    <w:rsid w:val="00A52228"/>
    <w:rsid w:val="00A52AF6"/>
    <w:rsid w:val="00A531BC"/>
    <w:rsid w:val="00A537DA"/>
    <w:rsid w:val="00A53A69"/>
    <w:rsid w:val="00A53D93"/>
    <w:rsid w:val="00A54967"/>
    <w:rsid w:val="00A55952"/>
    <w:rsid w:val="00A55A10"/>
    <w:rsid w:val="00A56223"/>
    <w:rsid w:val="00A56872"/>
    <w:rsid w:val="00A56A99"/>
    <w:rsid w:val="00A56BE0"/>
    <w:rsid w:val="00A56DE0"/>
    <w:rsid w:val="00A57202"/>
    <w:rsid w:val="00A5747F"/>
    <w:rsid w:val="00A57630"/>
    <w:rsid w:val="00A60091"/>
    <w:rsid w:val="00A60948"/>
    <w:rsid w:val="00A60A13"/>
    <w:rsid w:val="00A610A9"/>
    <w:rsid w:val="00A6219B"/>
    <w:rsid w:val="00A6225E"/>
    <w:rsid w:val="00A622F8"/>
    <w:rsid w:val="00A6276D"/>
    <w:rsid w:val="00A628E5"/>
    <w:rsid w:val="00A6349B"/>
    <w:rsid w:val="00A6480A"/>
    <w:rsid w:val="00A64F98"/>
    <w:rsid w:val="00A6522B"/>
    <w:rsid w:val="00A65509"/>
    <w:rsid w:val="00A65B79"/>
    <w:rsid w:val="00A65C29"/>
    <w:rsid w:val="00A65FD7"/>
    <w:rsid w:val="00A6667A"/>
    <w:rsid w:val="00A66B59"/>
    <w:rsid w:val="00A672E9"/>
    <w:rsid w:val="00A6735E"/>
    <w:rsid w:val="00A67580"/>
    <w:rsid w:val="00A70700"/>
    <w:rsid w:val="00A71662"/>
    <w:rsid w:val="00A71CDE"/>
    <w:rsid w:val="00A733C0"/>
    <w:rsid w:val="00A73534"/>
    <w:rsid w:val="00A74189"/>
    <w:rsid w:val="00A743E6"/>
    <w:rsid w:val="00A749A2"/>
    <w:rsid w:val="00A74C34"/>
    <w:rsid w:val="00A75A4D"/>
    <w:rsid w:val="00A761BD"/>
    <w:rsid w:val="00A768E1"/>
    <w:rsid w:val="00A76CE2"/>
    <w:rsid w:val="00A77F19"/>
    <w:rsid w:val="00A800B1"/>
    <w:rsid w:val="00A82956"/>
    <w:rsid w:val="00A82E0D"/>
    <w:rsid w:val="00A83094"/>
    <w:rsid w:val="00A83EAD"/>
    <w:rsid w:val="00A83FBE"/>
    <w:rsid w:val="00A84A21"/>
    <w:rsid w:val="00A84EA6"/>
    <w:rsid w:val="00A85BF4"/>
    <w:rsid w:val="00A85C57"/>
    <w:rsid w:val="00A86744"/>
    <w:rsid w:val="00A86E7E"/>
    <w:rsid w:val="00A86F8D"/>
    <w:rsid w:val="00A87652"/>
    <w:rsid w:val="00A903DD"/>
    <w:rsid w:val="00A9238E"/>
    <w:rsid w:val="00A93619"/>
    <w:rsid w:val="00A9382C"/>
    <w:rsid w:val="00A93DF4"/>
    <w:rsid w:val="00A94E7D"/>
    <w:rsid w:val="00A9527F"/>
    <w:rsid w:val="00A95852"/>
    <w:rsid w:val="00A96DE0"/>
    <w:rsid w:val="00A97022"/>
    <w:rsid w:val="00A975AF"/>
    <w:rsid w:val="00A9761A"/>
    <w:rsid w:val="00AA084F"/>
    <w:rsid w:val="00AA0999"/>
    <w:rsid w:val="00AA10B6"/>
    <w:rsid w:val="00AA2514"/>
    <w:rsid w:val="00AA2810"/>
    <w:rsid w:val="00AA3378"/>
    <w:rsid w:val="00AA3413"/>
    <w:rsid w:val="00AA3C0E"/>
    <w:rsid w:val="00AA3DAF"/>
    <w:rsid w:val="00AA3EFA"/>
    <w:rsid w:val="00AA471E"/>
    <w:rsid w:val="00AA4910"/>
    <w:rsid w:val="00AA4A83"/>
    <w:rsid w:val="00AA4B5A"/>
    <w:rsid w:val="00AA59AB"/>
    <w:rsid w:val="00AA61DD"/>
    <w:rsid w:val="00AA6216"/>
    <w:rsid w:val="00AA634E"/>
    <w:rsid w:val="00AA66C4"/>
    <w:rsid w:val="00AA683C"/>
    <w:rsid w:val="00AA6DB4"/>
    <w:rsid w:val="00AA775A"/>
    <w:rsid w:val="00AB0091"/>
    <w:rsid w:val="00AB05F4"/>
    <w:rsid w:val="00AB16E3"/>
    <w:rsid w:val="00AB1EC1"/>
    <w:rsid w:val="00AB2578"/>
    <w:rsid w:val="00AB2C1B"/>
    <w:rsid w:val="00AB3052"/>
    <w:rsid w:val="00AB3868"/>
    <w:rsid w:val="00AB4BA3"/>
    <w:rsid w:val="00AB4E34"/>
    <w:rsid w:val="00AB53EC"/>
    <w:rsid w:val="00AB56F2"/>
    <w:rsid w:val="00AB731E"/>
    <w:rsid w:val="00AC036A"/>
    <w:rsid w:val="00AC087C"/>
    <w:rsid w:val="00AC1806"/>
    <w:rsid w:val="00AC2214"/>
    <w:rsid w:val="00AC22B2"/>
    <w:rsid w:val="00AC2A13"/>
    <w:rsid w:val="00AC30BC"/>
    <w:rsid w:val="00AC38C5"/>
    <w:rsid w:val="00AC4E29"/>
    <w:rsid w:val="00AC535F"/>
    <w:rsid w:val="00AC549A"/>
    <w:rsid w:val="00AC64D7"/>
    <w:rsid w:val="00AC655A"/>
    <w:rsid w:val="00AC6BD7"/>
    <w:rsid w:val="00AC7E3B"/>
    <w:rsid w:val="00AD0BB1"/>
    <w:rsid w:val="00AD105A"/>
    <w:rsid w:val="00AD17DC"/>
    <w:rsid w:val="00AD17E8"/>
    <w:rsid w:val="00AD20FF"/>
    <w:rsid w:val="00AD2820"/>
    <w:rsid w:val="00AD2D2D"/>
    <w:rsid w:val="00AD44EC"/>
    <w:rsid w:val="00AD5649"/>
    <w:rsid w:val="00AD5723"/>
    <w:rsid w:val="00AD5880"/>
    <w:rsid w:val="00AD592A"/>
    <w:rsid w:val="00AD5C3C"/>
    <w:rsid w:val="00AD67F4"/>
    <w:rsid w:val="00AD6BEE"/>
    <w:rsid w:val="00AD7695"/>
    <w:rsid w:val="00AE0E00"/>
    <w:rsid w:val="00AE187E"/>
    <w:rsid w:val="00AE1A3B"/>
    <w:rsid w:val="00AE1E1A"/>
    <w:rsid w:val="00AE1FB4"/>
    <w:rsid w:val="00AE26ED"/>
    <w:rsid w:val="00AE33CC"/>
    <w:rsid w:val="00AE33FB"/>
    <w:rsid w:val="00AE3742"/>
    <w:rsid w:val="00AE3775"/>
    <w:rsid w:val="00AE3A08"/>
    <w:rsid w:val="00AE3C56"/>
    <w:rsid w:val="00AE5C94"/>
    <w:rsid w:val="00AE606D"/>
    <w:rsid w:val="00AE66D8"/>
    <w:rsid w:val="00AE72CB"/>
    <w:rsid w:val="00AF01A2"/>
    <w:rsid w:val="00AF0BC8"/>
    <w:rsid w:val="00AF146D"/>
    <w:rsid w:val="00AF23B9"/>
    <w:rsid w:val="00AF275D"/>
    <w:rsid w:val="00AF289E"/>
    <w:rsid w:val="00AF2F96"/>
    <w:rsid w:val="00AF30BF"/>
    <w:rsid w:val="00AF32E3"/>
    <w:rsid w:val="00AF3C1F"/>
    <w:rsid w:val="00AF3F34"/>
    <w:rsid w:val="00AF4AF7"/>
    <w:rsid w:val="00AF5299"/>
    <w:rsid w:val="00AF5865"/>
    <w:rsid w:val="00AF6229"/>
    <w:rsid w:val="00AF648C"/>
    <w:rsid w:val="00AF739D"/>
    <w:rsid w:val="00AF7EF1"/>
    <w:rsid w:val="00B006A1"/>
    <w:rsid w:val="00B009F1"/>
    <w:rsid w:val="00B0210E"/>
    <w:rsid w:val="00B02264"/>
    <w:rsid w:val="00B024B3"/>
    <w:rsid w:val="00B02BDA"/>
    <w:rsid w:val="00B0321D"/>
    <w:rsid w:val="00B03B58"/>
    <w:rsid w:val="00B0437E"/>
    <w:rsid w:val="00B051BC"/>
    <w:rsid w:val="00B06613"/>
    <w:rsid w:val="00B0710F"/>
    <w:rsid w:val="00B07711"/>
    <w:rsid w:val="00B07854"/>
    <w:rsid w:val="00B07A94"/>
    <w:rsid w:val="00B10AE1"/>
    <w:rsid w:val="00B12D72"/>
    <w:rsid w:val="00B136FD"/>
    <w:rsid w:val="00B13A4E"/>
    <w:rsid w:val="00B14067"/>
    <w:rsid w:val="00B1421D"/>
    <w:rsid w:val="00B14307"/>
    <w:rsid w:val="00B1450C"/>
    <w:rsid w:val="00B14B8E"/>
    <w:rsid w:val="00B14C95"/>
    <w:rsid w:val="00B15F77"/>
    <w:rsid w:val="00B164DA"/>
    <w:rsid w:val="00B169E1"/>
    <w:rsid w:val="00B16E34"/>
    <w:rsid w:val="00B17799"/>
    <w:rsid w:val="00B17DED"/>
    <w:rsid w:val="00B20BA0"/>
    <w:rsid w:val="00B22DEA"/>
    <w:rsid w:val="00B22E29"/>
    <w:rsid w:val="00B2334F"/>
    <w:rsid w:val="00B24600"/>
    <w:rsid w:val="00B25494"/>
    <w:rsid w:val="00B25BE2"/>
    <w:rsid w:val="00B25BFA"/>
    <w:rsid w:val="00B30599"/>
    <w:rsid w:val="00B30691"/>
    <w:rsid w:val="00B30B50"/>
    <w:rsid w:val="00B313BA"/>
    <w:rsid w:val="00B314A4"/>
    <w:rsid w:val="00B31E1F"/>
    <w:rsid w:val="00B3206F"/>
    <w:rsid w:val="00B3238A"/>
    <w:rsid w:val="00B3268A"/>
    <w:rsid w:val="00B32BA5"/>
    <w:rsid w:val="00B3313D"/>
    <w:rsid w:val="00B331F1"/>
    <w:rsid w:val="00B336AA"/>
    <w:rsid w:val="00B3434C"/>
    <w:rsid w:val="00B3476E"/>
    <w:rsid w:val="00B34F70"/>
    <w:rsid w:val="00B35196"/>
    <w:rsid w:val="00B35B56"/>
    <w:rsid w:val="00B35E4A"/>
    <w:rsid w:val="00B36088"/>
    <w:rsid w:val="00B3609E"/>
    <w:rsid w:val="00B3641A"/>
    <w:rsid w:val="00B4105A"/>
    <w:rsid w:val="00B416BF"/>
    <w:rsid w:val="00B41712"/>
    <w:rsid w:val="00B4191C"/>
    <w:rsid w:val="00B419D7"/>
    <w:rsid w:val="00B41B2F"/>
    <w:rsid w:val="00B42271"/>
    <w:rsid w:val="00B43203"/>
    <w:rsid w:val="00B433E9"/>
    <w:rsid w:val="00B4349B"/>
    <w:rsid w:val="00B438A3"/>
    <w:rsid w:val="00B440B8"/>
    <w:rsid w:val="00B4452B"/>
    <w:rsid w:val="00B44F5D"/>
    <w:rsid w:val="00B46B93"/>
    <w:rsid w:val="00B47AF4"/>
    <w:rsid w:val="00B50C8D"/>
    <w:rsid w:val="00B5116A"/>
    <w:rsid w:val="00B51407"/>
    <w:rsid w:val="00B5154B"/>
    <w:rsid w:val="00B523C9"/>
    <w:rsid w:val="00B52730"/>
    <w:rsid w:val="00B5285E"/>
    <w:rsid w:val="00B52D4D"/>
    <w:rsid w:val="00B536D9"/>
    <w:rsid w:val="00B53BBF"/>
    <w:rsid w:val="00B53F50"/>
    <w:rsid w:val="00B54F9C"/>
    <w:rsid w:val="00B5510F"/>
    <w:rsid w:val="00B5549E"/>
    <w:rsid w:val="00B570B3"/>
    <w:rsid w:val="00B574DA"/>
    <w:rsid w:val="00B57670"/>
    <w:rsid w:val="00B57E97"/>
    <w:rsid w:val="00B60396"/>
    <w:rsid w:val="00B611C2"/>
    <w:rsid w:val="00B61FA9"/>
    <w:rsid w:val="00B62184"/>
    <w:rsid w:val="00B639DF"/>
    <w:rsid w:val="00B63A47"/>
    <w:rsid w:val="00B63C12"/>
    <w:rsid w:val="00B63C7E"/>
    <w:rsid w:val="00B6407C"/>
    <w:rsid w:val="00B64D60"/>
    <w:rsid w:val="00B66426"/>
    <w:rsid w:val="00B66570"/>
    <w:rsid w:val="00B678EB"/>
    <w:rsid w:val="00B70463"/>
    <w:rsid w:val="00B70800"/>
    <w:rsid w:val="00B71185"/>
    <w:rsid w:val="00B71703"/>
    <w:rsid w:val="00B72323"/>
    <w:rsid w:val="00B74F55"/>
    <w:rsid w:val="00B755B8"/>
    <w:rsid w:val="00B75915"/>
    <w:rsid w:val="00B7774B"/>
    <w:rsid w:val="00B77AA8"/>
    <w:rsid w:val="00B80095"/>
    <w:rsid w:val="00B8189A"/>
    <w:rsid w:val="00B81C44"/>
    <w:rsid w:val="00B81FF0"/>
    <w:rsid w:val="00B8234E"/>
    <w:rsid w:val="00B82C1E"/>
    <w:rsid w:val="00B835B2"/>
    <w:rsid w:val="00B836E3"/>
    <w:rsid w:val="00B83B51"/>
    <w:rsid w:val="00B845DA"/>
    <w:rsid w:val="00B84CB5"/>
    <w:rsid w:val="00B84E5B"/>
    <w:rsid w:val="00B85B4C"/>
    <w:rsid w:val="00B8618B"/>
    <w:rsid w:val="00B86423"/>
    <w:rsid w:val="00B8674E"/>
    <w:rsid w:val="00B86829"/>
    <w:rsid w:val="00B8720F"/>
    <w:rsid w:val="00B90251"/>
    <w:rsid w:val="00B904E9"/>
    <w:rsid w:val="00B90542"/>
    <w:rsid w:val="00B90CF8"/>
    <w:rsid w:val="00B90E4E"/>
    <w:rsid w:val="00B920A5"/>
    <w:rsid w:val="00B9255C"/>
    <w:rsid w:val="00B93637"/>
    <w:rsid w:val="00B93D14"/>
    <w:rsid w:val="00B9418B"/>
    <w:rsid w:val="00B948F3"/>
    <w:rsid w:val="00B9490A"/>
    <w:rsid w:val="00B95073"/>
    <w:rsid w:val="00B95842"/>
    <w:rsid w:val="00B962F7"/>
    <w:rsid w:val="00B96B44"/>
    <w:rsid w:val="00BA1194"/>
    <w:rsid w:val="00BA126C"/>
    <w:rsid w:val="00BA1563"/>
    <w:rsid w:val="00BA178B"/>
    <w:rsid w:val="00BA1DD6"/>
    <w:rsid w:val="00BA2210"/>
    <w:rsid w:val="00BA34DB"/>
    <w:rsid w:val="00BA3797"/>
    <w:rsid w:val="00BA5935"/>
    <w:rsid w:val="00BA7550"/>
    <w:rsid w:val="00BA78D6"/>
    <w:rsid w:val="00BB0046"/>
    <w:rsid w:val="00BB00AB"/>
    <w:rsid w:val="00BB031B"/>
    <w:rsid w:val="00BB0832"/>
    <w:rsid w:val="00BB0B99"/>
    <w:rsid w:val="00BB1018"/>
    <w:rsid w:val="00BB1CF5"/>
    <w:rsid w:val="00BB225F"/>
    <w:rsid w:val="00BB35DC"/>
    <w:rsid w:val="00BB3820"/>
    <w:rsid w:val="00BB422C"/>
    <w:rsid w:val="00BB4E83"/>
    <w:rsid w:val="00BB54C0"/>
    <w:rsid w:val="00BB5549"/>
    <w:rsid w:val="00BB591F"/>
    <w:rsid w:val="00BB5ADB"/>
    <w:rsid w:val="00BB6973"/>
    <w:rsid w:val="00BB7460"/>
    <w:rsid w:val="00BB74DD"/>
    <w:rsid w:val="00BB788C"/>
    <w:rsid w:val="00BC0395"/>
    <w:rsid w:val="00BC15F6"/>
    <w:rsid w:val="00BC1BEB"/>
    <w:rsid w:val="00BC3425"/>
    <w:rsid w:val="00BC4630"/>
    <w:rsid w:val="00BC472A"/>
    <w:rsid w:val="00BC54AC"/>
    <w:rsid w:val="00BC58F6"/>
    <w:rsid w:val="00BC5FAB"/>
    <w:rsid w:val="00BC6EAA"/>
    <w:rsid w:val="00BC73B8"/>
    <w:rsid w:val="00BC7A63"/>
    <w:rsid w:val="00BC7BA8"/>
    <w:rsid w:val="00BD039F"/>
    <w:rsid w:val="00BD088B"/>
    <w:rsid w:val="00BD1693"/>
    <w:rsid w:val="00BD18A6"/>
    <w:rsid w:val="00BD1D8C"/>
    <w:rsid w:val="00BD2217"/>
    <w:rsid w:val="00BD29AB"/>
    <w:rsid w:val="00BD2B90"/>
    <w:rsid w:val="00BD2F5A"/>
    <w:rsid w:val="00BD3135"/>
    <w:rsid w:val="00BD3491"/>
    <w:rsid w:val="00BD4199"/>
    <w:rsid w:val="00BD4CC9"/>
    <w:rsid w:val="00BD518A"/>
    <w:rsid w:val="00BD54B6"/>
    <w:rsid w:val="00BD5AD0"/>
    <w:rsid w:val="00BD72CF"/>
    <w:rsid w:val="00BD7611"/>
    <w:rsid w:val="00BE1224"/>
    <w:rsid w:val="00BE1585"/>
    <w:rsid w:val="00BE1A1E"/>
    <w:rsid w:val="00BE22CC"/>
    <w:rsid w:val="00BE279E"/>
    <w:rsid w:val="00BE2E5E"/>
    <w:rsid w:val="00BE32CF"/>
    <w:rsid w:val="00BE34E6"/>
    <w:rsid w:val="00BE3B44"/>
    <w:rsid w:val="00BE3FB0"/>
    <w:rsid w:val="00BE4275"/>
    <w:rsid w:val="00BE59AC"/>
    <w:rsid w:val="00BE5E30"/>
    <w:rsid w:val="00BE5F53"/>
    <w:rsid w:val="00BE659F"/>
    <w:rsid w:val="00BE68E0"/>
    <w:rsid w:val="00BE7575"/>
    <w:rsid w:val="00BE7851"/>
    <w:rsid w:val="00BF0F28"/>
    <w:rsid w:val="00BF1007"/>
    <w:rsid w:val="00BF138E"/>
    <w:rsid w:val="00BF14A0"/>
    <w:rsid w:val="00BF1659"/>
    <w:rsid w:val="00BF1B9D"/>
    <w:rsid w:val="00BF221D"/>
    <w:rsid w:val="00BF229B"/>
    <w:rsid w:val="00BF28B0"/>
    <w:rsid w:val="00BF2D1F"/>
    <w:rsid w:val="00BF3DCA"/>
    <w:rsid w:val="00BF3FE9"/>
    <w:rsid w:val="00BF40C0"/>
    <w:rsid w:val="00BF42C1"/>
    <w:rsid w:val="00BF4466"/>
    <w:rsid w:val="00BF4B05"/>
    <w:rsid w:val="00BF56F0"/>
    <w:rsid w:val="00BF67F6"/>
    <w:rsid w:val="00C00125"/>
    <w:rsid w:val="00C0161F"/>
    <w:rsid w:val="00C01E62"/>
    <w:rsid w:val="00C0211B"/>
    <w:rsid w:val="00C0342E"/>
    <w:rsid w:val="00C034EB"/>
    <w:rsid w:val="00C03A56"/>
    <w:rsid w:val="00C043B6"/>
    <w:rsid w:val="00C04831"/>
    <w:rsid w:val="00C04968"/>
    <w:rsid w:val="00C06770"/>
    <w:rsid w:val="00C06C82"/>
    <w:rsid w:val="00C0729E"/>
    <w:rsid w:val="00C074F7"/>
    <w:rsid w:val="00C076F1"/>
    <w:rsid w:val="00C10812"/>
    <w:rsid w:val="00C118FD"/>
    <w:rsid w:val="00C11E71"/>
    <w:rsid w:val="00C11F05"/>
    <w:rsid w:val="00C12303"/>
    <w:rsid w:val="00C129AD"/>
    <w:rsid w:val="00C12F25"/>
    <w:rsid w:val="00C130D8"/>
    <w:rsid w:val="00C138A5"/>
    <w:rsid w:val="00C13BCA"/>
    <w:rsid w:val="00C14002"/>
    <w:rsid w:val="00C14C98"/>
    <w:rsid w:val="00C14E4D"/>
    <w:rsid w:val="00C16DD9"/>
    <w:rsid w:val="00C16F9B"/>
    <w:rsid w:val="00C1709B"/>
    <w:rsid w:val="00C174F7"/>
    <w:rsid w:val="00C179C4"/>
    <w:rsid w:val="00C17F1D"/>
    <w:rsid w:val="00C20A54"/>
    <w:rsid w:val="00C20BDA"/>
    <w:rsid w:val="00C215E8"/>
    <w:rsid w:val="00C2183C"/>
    <w:rsid w:val="00C21AA4"/>
    <w:rsid w:val="00C21F5B"/>
    <w:rsid w:val="00C21FB6"/>
    <w:rsid w:val="00C228F8"/>
    <w:rsid w:val="00C22C57"/>
    <w:rsid w:val="00C23F40"/>
    <w:rsid w:val="00C24576"/>
    <w:rsid w:val="00C25267"/>
    <w:rsid w:val="00C25B91"/>
    <w:rsid w:val="00C270C6"/>
    <w:rsid w:val="00C27393"/>
    <w:rsid w:val="00C27CD9"/>
    <w:rsid w:val="00C27EFE"/>
    <w:rsid w:val="00C3011E"/>
    <w:rsid w:val="00C30416"/>
    <w:rsid w:val="00C30C89"/>
    <w:rsid w:val="00C31380"/>
    <w:rsid w:val="00C32CD0"/>
    <w:rsid w:val="00C3345B"/>
    <w:rsid w:val="00C3403F"/>
    <w:rsid w:val="00C34691"/>
    <w:rsid w:val="00C354FA"/>
    <w:rsid w:val="00C37B5A"/>
    <w:rsid w:val="00C37C32"/>
    <w:rsid w:val="00C42041"/>
    <w:rsid w:val="00C4251A"/>
    <w:rsid w:val="00C42DBD"/>
    <w:rsid w:val="00C435A9"/>
    <w:rsid w:val="00C43C4A"/>
    <w:rsid w:val="00C440A0"/>
    <w:rsid w:val="00C441AE"/>
    <w:rsid w:val="00C44B0A"/>
    <w:rsid w:val="00C44D3B"/>
    <w:rsid w:val="00C45123"/>
    <w:rsid w:val="00C45740"/>
    <w:rsid w:val="00C459E3"/>
    <w:rsid w:val="00C463A4"/>
    <w:rsid w:val="00C4661B"/>
    <w:rsid w:val="00C467B9"/>
    <w:rsid w:val="00C506F1"/>
    <w:rsid w:val="00C50C9B"/>
    <w:rsid w:val="00C52B71"/>
    <w:rsid w:val="00C53EF8"/>
    <w:rsid w:val="00C541A1"/>
    <w:rsid w:val="00C54233"/>
    <w:rsid w:val="00C54D0C"/>
    <w:rsid w:val="00C5524E"/>
    <w:rsid w:val="00C554C3"/>
    <w:rsid w:val="00C55865"/>
    <w:rsid w:val="00C56684"/>
    <w:rsid w:val="00C56B29"/>
    <w:rsid w:val="00C57038"/>
    <w:rsid w:val="00C57424"/>
    <w:rsid w:val="00C57D8B"/>
    <w:rsid w:val="00C608D8"/>
    <w:rsid w:val="00C60B2A"/>
    <w:rsid w:val="00C60F29"/>
    <w:rsid w:val="00C611B7"/>
    <w:rsid w:val="00C613D8"/>
    <w:rsid w:val="00C613E3"/>
    <w:rsid w:val="00C61B17"/>
    <w:rsid w:val="00C61C99"/>
    <w:rsid w:val="00C6243C"/>
    <w:rsid w:val="00C62789"/>
    <w:rsid w:val="00C62792"/>
    <w:rsid w:val="00C62BC6"/>
    <w:rsid w:val="00C62DE2"/>
    <w:rsid w:val="00C630DF"/>
    <w:rsid w:val="00C63F6A"/>
    <w:rsid w:val="00C65ACE"/>
    <w:rsid w:val="00C66378"/>
    <w:rsid w:val="00C664FD"/>
    <w:rsid w:val="00C6739B"/>
    <w:rsid w:val="00C67594"/>
    <w:rsid w:val="00C67877"/>
    <w:rsid w:val="00C679BC"/>
    <w:rsid w:val="00C70083"/>
    <w:rsid w:val="00C70C63"/>
    <w:rsid w:val="00C71D28"/>
    <w:rsid w:val="00C72588"/>
    <w:rsid w:val="00C72D75"/>
    <w:rsid w:val="00C73072"/>
    <w:rsid w:val="00C735AC"/>
    <w:rsid w:val="00C7485A"/>
    <w:rsid w:val="00C7556F"/>
    <w:rsid w:val="00C75DBA"/>
    <w:rsid w:val="00C7675D"/>
    <w:rsid w:val="00C7702D"/>
    <w:rsid w:val="00C7725C"/>
    <w:rsid w:val="00C77443"/>
    <w:rsid w:val="00C77D4C"/>
    <w:rsid w:val="00C77FD1"/>
    <w:rsid w:val="00C807F1"/>
    <w:rsid w:val="00C8099E"/>
    <w:rsid w:val="00C810C6"/>
    <w:rsid w:val="00C81AF2"/>
    <w:rsid w:val="00C823E9"/>
    <w:rsid w:val="00C827A1"/>
    <w:rsid w:val="00C827EB"/>
    <w:rsid w:val="00C82B19"/>
    <w:rsid w:val="00C838A3"/>
    <w:rsid w:val="00C8404A"/>
    <w:rsid w:val="00C845A2"/>
    <w:rsid w:val="00C84836"/>
    <w:rsid w:val="00C84916"/>
    <w:rsid w:val="00C84E0B"/>
    <w:rsid w:val="00C84EC1"/>
    <w:rsid w:val="00C84FF1"/>
    <w:rsid w:val="00C8566B"/>
    <w:rsid w:val="00C857C4"/>
    <w:rsid w:val="00C857FE"/>
    <w:rsid w:val="00C8585D"/>
    <w:rsid w:val="00C85A3C"/>
    <w:rsid w:val="00C870B7"/>
    <w:rsid w:val="00C9082F"/>
    <w:rsid w:val="00C90EFE"/>
    <w:rsid w:val="00C9138D"/>
    <w:rsid w:val="00C91769"/>
    <w:rsid w:val="00C9253A"/>
    <w:rsid w:val="00C92A9C"/>
    <w:rsid w:val="00C937C3"/>
    <w:rsid w:val="00C9480B"/>
    <w:rsid w:val="00C9488F"/>
    <w:rsid w:val="00C94D27"/>
    <w:rsid w:val="00C955BB"/>
    <w:rsid w:val="00C96065"/>
    <w:rsid w:val="00C96B88"/>
    <w:rsid w:val="00C97D0F"/>
    <w:rsid w:val="00C97E66"/>
    <w:rsid w:val="00CA069C"/>
    <w:rsid w:val="00CA13F3"/>
    <w:rsid w:val="00CA22C8"/>
    <w:rsid w:val="00CA25B5"/>
    <w:rsid w:val="00CA29B2"/>
    <w:rsid w:val="00CA370E"/>
    <w:rsid w:val="00CA3839"/>
    <w:rsid w:val="00CA3D06"/>
    <w:rsid w:val="00CA4AED"/>
    <w:rsid w:val="00CA4C48"/>
    <w:rsid w:val="00CA56C0"/>
    <w:rsid w:val="00CA57A2"/>
    <w:rsid w:val="00CA5AB0"/>
    <w:rsid w:val="00CA5E76"/>
    <w:rsid w:val="00CA61FF"/>
    <w:rsid w:val="00CA6327"/>
    <w:rsid w:val="00CA63F7"/>
    <w:rsid w:val="00CA6D05"/>
    <w:rsid w:val="00CA70DC"/>
    <w:rsid w:val="00CA7FF3"/>
    <w:rsid w:val="00CB08A6"/>
    <w:rsid w:val="00CB1DDB"/>
    <w:rsid w:val="00CB25F8"/>
    <w:rsid w:val="00CB2DE5"/>
    <w:rsid w:val="00CB2F2C"/>
    <w:rsid w:val="00CB3094"/>
    <w:rsid w:val="00CB5945"/>
    <w:rsid w:val="00CB5B05"/>
    <w:rsid w:val="00CB5B72"/>
    <w:rsid w:val="00CB681D"/>
    <w:rsid w:val="00CB6BBE"/>
    <w:rsid w:val="00CB749D"/>
    <w:rsid w:val="00CC03E4"/>
    <w:rsid w:val="00CC0CB0"/>
    <w:rsid w:val="00CC140D"/>
    <w:rsid w:val="00CC162B"/>
    <w:rsid w:val="00CC16FD"/>
    <w:rsid w:val="00CC1A86"/>
    <w:rsid w:val="00CC1E12"/>
    <w:rsid w:val="00CC213B"/>
    <w:rsid w:val="00CC2A9A"/>
    <w:rsid w:val="00CC3022"/>
    <w:rsid w:val="00CC3A99"/>
    <w:rsid w:val="00CC3E42"/>
    <w:rsid w:val="00CC4C92"/>
    <w:rsid w:val="00CC4F57"/>
    <w:rsid w:val="00CC5815"/>
    <w:rsid w:val="00CC5FED"/>
    <w:rsid w:val="00CC621D"/>
    <w:rsid w:val="00CC721B"/>
    <w:rsid w:val="00CC7278"/>
    <w:rsid w:val="00CD1A8D"/>
    <w:rsid w:val="00CD366E"/>
    <w:rsid w:val="00CD3C14"/>
    <w:rsid w:val="00CD452A"/>
    <w:rsid w:val="00CD5057"/>
    <w:rsid w:val="00CD57E0"/>
    <w:rsid w:val="00CD597E"/>
    <w:rsid w:val="00CD5CA1"/>
    <w:rsid w:val="00CD661E"/>
    <w:rsid w:val="00CD75BE"/>
    <w:rsid w:val="00CD770B"/>
    <w:rsid w:val="00CE0E05"/>
    <w:rsid w:val="00CE14A5"/>
    <w:rsid w:val="00CE1617"/>
    <w:rsid w:val="00CE2CFF"/>
    <w:rsid w:val="00CE30CD"/>
    <w:rsid w:val="00CE345C"/>
    <w:rsid w:val="00CE3B20"/>
    <w:rsid w:val="00CE3D9F"/>
    <w:rsid w:val="00CE3E3A"/>
    <w:rsid w:val="00CE4C04"/>
    <w:rsid w:val="00CE5F44"/>
    <w:rsid w:val="00CE6922"/>
    <w:rsid w:val="00CE6F5F"/>
    <w:rsid w:val="00CE7082"/>
    <w:rsid w:val="00CE7BE3"/>
    <w:rsid w:val="00CF0A40"/>
    <w:rsid w:val="00CF18A9"/>
    <w:rsid w:val="00CF3A5B"/>
    <w:rsid w:val="00CF3A98"/>
    <w:rsid w:val="00CF3E75"/>
    <w:rsid w:val="00CF502C"/>
    <w:rsid w:val="00CF5646"/>
    <w:rsid w:val="00CF6F3C"/>
    <w:rsid w:val="00CF7B47"/>
    <w:rsid w:val="00CF7D94"/>
    <w:rsid w:val="00D000FE"/>
    <w:rsid w:val="00D005CE"/>
    <w:rsid w:val="00D015C9"/>
    <w:rsid w:val="00D01C94"/>
    <w:rsid w:val="00D01EA8"/>
    <w:rsid w:val="00D02BDA"/>
    <w:rsid w:val="00D02EED"/>
    <w:rsid w:val="00D037DE"/>
    <w:rsid w:val="00D0383C"/>
    <w:rsid w:val="00D03B4A"/>
    <w:rsid w:val="00D03CCC"/>
    <w:rsid w:val="00D04DF9"/>
    <w:rsid w:val="00D05060"/>
    <w:rsid w:val="00D05087"/>
    <w:rsid w:val="00D05282"/>
    <w:rsid w:val="00D05B99"/>
    <w:rsid w:val="00D06161"/>
    <w:rsid w:val="00D072CB"/>
    <w:rsid w:val="00D073BA"/>
    <w:rsid w:val="00D07EEA"/>
    <w:rsid w:val="00D102A3"/>
    <w:rsid w:val="00D1072A"/>
    <w:rsid w:val="00D10A2F"/>
    <w:rsid w:val="00D11C00"/>
    <w:rsid w:val="00D12886"/>
    <w:rsid w:val="00D12FF9"/>
    <w:rsid w:val="00D136DB"/>
    <w:rsid w:val="00D13F6C"/>
    <w:rsid w:val="00D1457B"/>
    <w:rsid w:val="00D15876"/>
    <w:rsid w:val="00D1651F"/>
    <w:rsid w:val="00D167EA"/>
    <w:rsid w:val="00D2017C"/>
    <w:rsid w:val="00D209DD"/>
    <w:rsid w:val="00D20B25"/>
    <w:rsid w:val="00D2125C"/>
    <w:rsid w:val="00D21299"/>
    <w:rsid w:val="00D21414"/>
    <w:rsid w:val="00D219F0"/>
    <w:rsid w:val="00D21DB3"/>
    <w:rsid w:val="00D2236A"/>
    <w:rsid w:val="00D231B7"/>
    <w:rsid w:val="00D234B5"/>
    <w:rsid w:val="00D23B87"/>
    <w:rsid w:val="00D23C6C"/>
    <w:rsid w:val="00D23D1B"/>
    <w:rsid w:val="00D2440A"/>
    <w:rsid w:val="00D24932"/>
    <w:rsid w:val="00D2549D"/>
    <w:rsid w:val="00D25A40"/>
    <w:rsid w:val="00D262E8"/>
    <w:rsid w:val="00D26E97"/>
    <w:rsid w:val="00D271A6"/>
    <w:rsid w:val="00D27CAB"/>
    <w:rsid w:val="00D30CA3"/>
    <w:rsid w:val="00D310FE"/>
    <w:rsid w:val="00D313D5"/>
    <w:rsid w:val="00D3253E"/>
    <w:rsid w:val="00D326D3"/>
    <w:rsid w:val="00D33096"/>
    <w:rsid w:val="00D33989"/>
    <w:rsid w:val="00D3491D"/>
    <w:rsid w:val="00D34D02"/>
    <w:rsid w:val="00D34F32"/>
    <w:rsid w:val="00D35399"/>
    <w:rsid w:val="00D35A4F"/>
    <w:rsid w:val="00D3652E"/>
    <w:rsid w:val="00D37CAD"/>
    <w:rsid w:val="00D37E59"/>
    <w:rsid w:val="00D40345"/>
    <w:rsid w:val="00D41324"/>
    <w:rsid w:val="00D41A13"/>
    <w:rsid w:val="00D41FB1"/>
    <w:rsid w:val="00D42EC8"/>
    <w:rsid w:val="00D43042"/>
    <w:rsid w:val="00D43087"/>
    <w:rsid w:val="00D44840"/>
    <w:rsid w:val="00D44B32"/>
    <w:rsid w:val="00D44FC2"/>
    <w:rsid w:val="00D45348"/>
    <w:rsid w:val="00D4571E"/>
    <w:rsid w:val="00D45BB9"/>
    <w:rsid w:val="00D46481"/>
    <w:rsid w:val="00D466AA"/>
    <w:rsid w:val="00D46983"/>
    <w:rsid w:val="00D476E6"/>
    <w:rsid w:val="00D47836"/>
    <w:rsid w:val="00D47F3F"/>
    <w:rsid w:val="00D51544"/>
    <w:rsid w:val="00D51C53"/>
    <w:rsid w:val="00D521F2"/>
    <w:rsid w:val="00D5229B"/>
    <w:rsid w:val="00D524CB"/>
    <w:rsid w:val="00D52764"/>
    <w:rsid w:val="00D52811"/>
    <w:rsid w:val="00D52D76"/>
    <w:rsid w:val="00D5343D"/>
    <w:rsid w:val="00D5369E"/>
    <w:rsid w:val="00D53DCF"/>
    <w:rsid w:val="00D53E92"/>
    <w:rsid w:val="00D54651"/>
    <w:rsid w:val="00D55ED8"/>
    <w:rsid w:val="00D56155"/>
    <w:rsid w:val="00D565B1"/>
    <w:rsid w:val="00D565FB"/>
    <w:rsid w:val="00D56BEA"/>
    <w:rsid w:val="00D573E4"/>
    <w:rsid w:val="00D575EA"/>
    <w:rsid w:val="00D57D76"/>
    <w:rsid w:val="00D604CD"/>
    <w:rsid w:val="00D611AE"/>
    <w:rsid w:val="00D61317"/>
    <w:rsid w:val="00D61723"/>
    <w:rsid w:val="00D61B46"/>
    <w:rsid w:val="00D61E84"/>
    <w:rsid w:val="00D62BDF"/>
    <w:rsid w:val="00D62D7B"/>
    <w:rsid w:val="00D646D3"/>
    <w:rsid w:val="00D647BF"/>
    <w:rsid w:val="00D64889"/>
    <w:rsid w:val="00D64890"/>
    <w:rsid w:val="00D6566D"/>
    <w:rsid w:val="00D65721"/>
    <w:rsid w:val="00D65D93"/>
    <w:rsid w:val="00D670C5"/>
    <w:rsid w:val="00D7047F"/>
    <w:rsid w:val="00D705EB"/>
    <w:rsid w:val="00D7170B"/>
    <w:rsid w:val="00D718ED"/>
    <w:rsid w:val="00D73497"/>
    <w:rsid w:val="00D73746"/>
    <w:rsid w:val="00D747D2"/>
    <w:rsid w:val="00D75762"/>
    <w:rsid w:val="00D7597E"/>
    <w:rsid w:val="00D75C13"/>
    <w:rsid w:val="00D76154"/>
    <w:rsid w:val="00D77600"/>
    <w:rsid w:val="00D7787C"/>
    <w:rsid w:val="00D80107"/>
    <w:rsid w:val="00D801A1"/>
    <w:rsid w:val="00D80246"/>
    <w:rsid w:val="00D81070"/>
    <w:rsid w:val="00D81A1E"/>
    <w:rsid w:val="00D81B39"/>
    <w:rsid w:val="00D81B3F"/>
    <w:rsid w:val="00D8224B"/>
    <w:rsid w:val="00D823D1"/>
    <w:rsid w:val="00D824E4"/>
    <w:rsid w:val="00D826AC"/>
    <w:rsid w:val="00D83D65"/>
    <w:rsid w:val="00D83F79"/>
    <w:rsid w:val="00D8495A"/>
    <w:rsid w:val="00D8558D"/>
    <w:rsid w:val="00D86499"/>
    <w:rsid w:val="00D874E8"/>
    <w:rsid w:val="00D87512"/>
    <w:rsid w:val="00D8774C"/>
    <w:rsid w:val="00D906DB"/>
    <w:rsid w:val="00D90725"/>
    <w:rsid w:val="00D90A42"/>
    <w:rsid w:val="00D90B95"/>
    <w:rsid w:val="00D90FD6"/>
    <w:rsid w:val="00D91322"/>
    <w:rsid w:val="00D921C0"/>
    <w:rsid w:val="00D92F90"/>
    <w:rsid w:val="00D942F7"/>
    <w:rsid w:val="00D956CF"/>
    <w:rsid w:val="00D9684D"/>
    <w:rsid w:val="00D9719A"/>
    <w:rsid w:val="00D97745"/>
    <w:rsid w:val="00D97998"/>
    <w:rsid w:val="00D97AE5"/>
    <w:rsid w:val="00DA0835"/>
    <w:rsid w:val="00DA17E3"/>
    <w:rsid w:val="00DA36F3"/>
    <w:rsid w:val="00DA39C8"/>
    <w:rsid w:val="00DA3DE7"/>
    <w:rsid w:val="00DA4073"/>
    <w:rsid w:val="00DA41A1"/>
    <w:rsid w:val="00DA47B6"/>
    <w:rsid w:val="00DA4B18"/>
    <w:rsid w:val="00DA52AB"/>
    <w:rsid w:val="00DA5300"/>
    <w:rsid w:val="00DA63A1"/>
    <w:rsid w:val="00DA76EB"/>
    <w:rsid w:val="00DB0110"/>
    <w:rsid w:val="00DB0214"/>
    <w:rsid w:val="00DB11FA"/>
    <w:rsid w:val="00DB15E6"/>
    <w:rsid w:val="00DB1654"/>
    <w:rsid w:val="00DB1A2C"/>
    <w:rsid w:val="00DB1EC0"/>
    <w:rsid w:val="00DB2DCA"/>
    <w:rsid w:val="00DB332C"/>
    <w:rsid w:val="00DB3542"/>
    <w:rsid w:val="00DB3768"/>
    <w:rsid w:val="00DB3DA9"/>
    <w:rsid w:val="00DB40D8"/>
    <w:rsid w:val="00DB5303"/>
    <w:rsid w:val="00DB548D"/>
    <w:rsid w:val="00DB583A"/>
    <w:rsid w:val="00DB5A73"/>
    <w:rsid w:val="00DB77E3"/>
    <w:rsid w:val="00DB7F11"/>
    <w:rsid w:val="00DC0593"/>
    <w:rsid w:val="00DC0A30"/>
    <w:rsid w:val="00DC0AA8"/>
    <w:rsid w:val="00DC15EC"/>
    <w:rsid w:val="00DC1663"/>
    <w:rsid w:val="00DC17AD"/>
    <w:rsid w:val="00DC200A"/>
    <w:rsid w:val="00DC28BF"/>
    <w:rsid w:val="00DC2B8F"/>
    <w:rsid w:val="00DC2C79"/>
    <w:rsid w:val="00DC2F20"/>
    <w:rsid w:val="00DC3023"/>
    <w:rsid w:val="00DC380E"/>
    <w:rsid w:val="00DC4277"/>
    <w:rsid w:val="00DC466E"/>
    <w:rsid w:val="00DC46A7"/>
    <w:rsid w:val="00DC7D6F"/>
    <w:rsid w:val="00DC7F08"/>
    <w:rsid w:val="00DD0086"/>
    <w:rsid w:val="00DD0A04"/>
    <w:rsid w:val="00DD0A47"/>
    <w:rsid w:val="00DD11AA"/>
    <w:rsid w:val="00DD14A9"/>
    <w:rsid w:val="00DD20AE"/>
    <w:rsid w:val="00DD226B"/>
    <w:rsid w:val="00DD22BF"/>
    <w:rsid w:val="00DD24EB"/>
    <w:rsid w:val="00DD2CB6"/>
    <w:rsid w:val="00DD2D34"/>
    <w:rsid w:val="00DD3575"/>
    <w:rsid w:val="00DD3AFE"/>
    <w:rsid w:val="00DD570B"/>
    <w:rsid w:val="00DD58D6"/>
    <w:rsid w:val="00DD5E9F"/>
    <w:rsid w:val="00DD60DA"/>
    <w:rsid w:val="00DD6A14"/>
    <w:rsid w:val="00DD6A57"/>
    <w:rsid w:val="00DD6BE9"/>
    <w:rsid w:val="00DD6C9F"/>
    <w:rsid w:val="00DD6EF5"/>
    <w:rsid w:val="00DE02F4"/>
    <w:rsid w:val="00DE09AA"/>
    <w:rsid w:val="00DE0A39"/>
    <w:rsid w:val="00DE22AD"/>
    <w:rsid w:val="00DE2416"/>
    <w:rsid w:val="00DE25B2"/>
    <w:rsid w:val="00DE29C6"/>
    <w:rsid w:val="00DE2E8D"/>
    <w:rsid w:val="00DE341D"/>
    <w:rsid w:val="00DE3710"/>
    <w:rsid w:val="00DE3CA6"/>
    <w:rsid w:val="00DE3DF5"/>
    <w:rsid w:val="00DE3EA5"/>
    <w:rsid w:val="00DE3FF3"/>
    <w:rsid w:val="00DE4316"/>
    <w:rsid w:val="00DE4730"/>
    <w:rsid w:val="00DE521E"/>
    <w:rsid w:val="00DE58A1"/>
    <w:rsid w:val="00DE5E27"/>
    <w:rsid w:val="00DE6BB0"/>
    <w:rsid w:val="00DE74ED"/>
    <w:rsid w:val="00DF042A"/>
    <w:rsid w:val="00DF1AF2"/>
    <w:rsid w:val="00DF2E19"/>
    <w:rsid w:val="00DF300D"/>
    <w:rsid w:val="00DF32C4"/>
    <w:rsid w:val="00DF4311"/>
    <w:rsid w:val="00DF4437"/>
    <w:rsid w:val="00DF482C"/>
    <w:rsid w:val="00DF4C3F"/>
    <w:rsid w:val="00DF503D"/>
    <w:rsid w:val="00DF546C"/>
    <w:rsid w:val="00DF5644"/>
    <w:rsid w:val="00DF681A"/>
    <w:rsid w:val="00DF69ED"/>
    <w:rsid w:val="00DF7089"/>
    <w:rsid w:val="00DF75E1"/>
    <w:rsid w:val="00DF764C"/>
    <w:rsid w:val="00DF7BB2"/>
    <w:rsid w:val="00DF7EDE"/>
    <w:rsid w:val="00DF7F66"/>
    <w:rsid w:val="00E0153D"/>
    <w:rsid w:val="00E0173E"/>
    <w:rsid w:val="00E01AB9"/>
    <w:rsid w:val="00E021D9"/>
    <w:rsid w:val="00E0232A"/>
    <w:rsid w:val="00E0260A"/>
    <w:rsid w:val="00E033EB"/>
    <w:rsid w:val="00E043BA"/>
    <w:rsid w:val="00E05517"/>
    <w:rsid w:val="00E05E17"/>
    <w:rsid w:val="00E06529"/>
    <w:rsid w:val="00E06E62"/>
    <w:rsid w:val="00E07A50"/>
    <w:rsid w:val="00E07E38"/>
    <w:rsid w:val="00E109C7"/>
    <w:rsid w:val="00E11A2D"/>
    <w:rsid w:val="00E121BD"/>
    <w:rsid w:val="00E122E1"/>
    <w:rsid w:val="00E1233D"/>
    <w:rsid w:val="00E13333"/>
    <w:rsid w:val="00E13437"/>
    <w:rsid w:val="00E13E08"/>
    <w:rsid w:val="00E13E90"/>
    <w:rsid w:val="00E140B6"/>
    <w:rsid w:val="00E14382"/>
    <w:rsid w:val="00E1439A"/>
    <w:rsid w:val="00E146D9"/>
    <w:rsid w:val="00E14B61"/>
    <w:rsid w:val="00E14D56"/>
    <w:rsid w:val="00E14F01"/>
    <w:rsid w:val="00E15C68"/>
    <w:rsid w:val="00E16FFC"/>
    <w:rsid w:val="00E1704F"/>
    <w:rsid w:val="00E179E8"/>
    <w:rsid w:val="00E20668"/>
    <w:rsid w:val="00E2067D"/>
    <w:rsid w:val="00E20757"/>
    <w:rsid w:val="00E2099C"/>
    <w:rsid w:val="00E20B02"/>
    <w:rsid w:val="00E2145D"/>
    <w:rsid w:val="00E2332B"/>
    <w:rsid w:val="00E233EE"/>
    <w:rsid w:val="00E23EEE"/>
    <w:rsid w:val="00E2467D"/>
    <w:rsid w:val="00E247A9"/>
    <w:rsid w:val="00E25FCE"/>
    <w:rsid w:val="00E260C8"/>
    <w:rsid w:val="00E26487"/>
    <w:rsid w:val="00E26AAC"/>
    <w:rsid w:val="00E26B29"/>
    <w:rsid w:val="00E277FE"/>
    <w:rsid w:val="00E27C2D"/>
    <w:rsid w:val="00E310FE"/>
    <w:rsid w:val="00E31337"/>
    <w:rsid w:val="00E31389"/>
    <w:rsid w:val="00E31C9E"/>
    <w:rsid w:val="00E322FB"/>
    <w:rsid w:val="00E32630"/>
    <w:rsid w:val="00E32B6D"/>
    <w:rsid w:val="00E33CB1"/>
    <w:rsid w:val="00E34A04"/>
    <w:rsid w:val="00E354D8"/>
    <w:rsid w:val="00E354EB"/>
    <w:rsid w:val="00E35590"/>
    <w:rsid w:val="00E35D16"/>
    <w:rsid w:val="00E35F8A"/>
    <w:rsid w:val="00E3650E"/>
    <w:rsid w:val="00E3795A"/>
    <w:rsid w:val="00E37EA1"/>
    <w:rsid w:val="00E400C7"/>
    <w:rsid w:val="00E40194"/>
    <w:rsid w:val="00E40730"/>
    <w:rsid w:val="00E407DC"/>
    <w:rsid w:val="00E408F6"/>
    <w:rsid w:val="00E418B2"/>
    <w:rsid w:val="00E41A53"/>
    <w:rsid w:val="00E42193"/>
    <w:rsid w:val="00E423A9"/>
    <w:rsid w:val="00E4282A"/>
    <w:rsid w:val="00E435E2"/>
    <w:rsid w:val="00E447AA"/>
    <w:rsid w:val="00E44917"/>
    <w:rsid w:val="00E44B32"/>
    <w:rsid w:val="00E44E27"/>
    <w:rsid w:val="00E453C3"/>
    <w:rsid w:val="00E463C1"/>
    <w:rsid w:val="00E47307"/>
    <w:rsid w:val="00E47325"/>
    <w:rsid w:val="00E51624"/>
    <w:rsid w:val="00E519DC"/>
    <w:rsid w:val="00E52218"/>
    <w:rsid w:val="00E525AD"/>
    <w:rsid w:val="00E526BD"/>
    <w:rsid w:val="00E52D93"/>
    <w:rsid w:val="00E52DFE"/>
    <w:rsid w:val="00E53796"/>
    <w:rsid w:val="00E5383A"/>
    <w:rsid w:val="00E53F81"/>
    <w:rsid w:val="00E540AC"/>
    <w:rsid w:val="00E54437"/>
    <w:rsid w:val="00E544E8"/>
    <w:rsid w:val="00E54865"/>
    <w:rsid w:val="00E55C81"/>
    <w:rsid w:val="00E564DB"/>
    <w:rsid w:val="00E56872"/>
    <w:rsid w:val="00E56DBA"/>
    <w:rsid w:val="00E56E41"/>
    <w:rsid w:val="00E56ED9"/>
    <w:rsid w:val="00E57077"/>
    <w:rsid w:val="00E5721D"/>
    <w:rsid w:val="00E57786"/>
    <w:rsid w:val="00E60C67"/>
    <w:rsid w:val="00E60CB9"/>
    <w:rsid w:val="00E6149D"/>
    <w:rsid w:val="00E61F54"/>
    <w:rsid w:val="00E62EFF"/>
    <w:rsid w:val="00E63215"/>
    <w:rsid w:val="00E63731"/>
    <w:rsid w:val="00E63F2D"/>
    <w:rsid w:val="00E64963"/>
    <w:rsid w:val="00E649E2"/>
    <w:rsid w:val="00E64F76"/>
    <w:rsid w:val="00E65B3F"/>
    <w:rsid w:val="00E65E7E"/>
    <w:rsid w:val="00E66353"/>
    <w:rsid w:val="00E66795"/>
    <w:rsid w:val="00E66A05"/>
    <w:rsid w:val="00E66EC4"/>
    <w:rsid w:val="00E6778B"/>
    <w:rsid w:val="00E6798A"/>
    <w:rsid w:val="00E679D6"/>
    <w:rsid w:val="00E70043"/>
    <w:rsid w:val="00E70160"/>
    <w:rsid w:val="00E705F3"/>
    <w:rsid w:val="00E70FA1"/>
    <w:rsid w:val="00E713B4"/>
    <w:rsid w:val="00E726EA"/>
    <w:rsid w:val="00E7286F"/>
    <w:rsid w:val="00E72DC7"/>
    <w:rsid w:val="00E73C19"/>
    <w:rsid w:val="00E75A24"/>
    <w:rsid w:val="00E760BB"/>
    <w:rsid w:val="00E76EA2"/>
    <w:rsid w:val="00E77428"/>
    <w:rsid w:val="00E77807"/>
    <w:rsid w:val="00E77CEA"/>
    <w:rsid w:val="00E77E9A"/>
    <w:rsid w:val="00E8019D"/>
    <w:rsid w:val="00E8057A"/>
    <w:rsid w:val="00E81168"/>
    <w:rsid w:val="00E8122B"/>
    <w:rsid w:val="00E81739"/>
    <w:rsid w:val="00E81937"/>
    <w:rsid w:val="00E81CBD"/>
    <w:rsid w:val="00E8290D"/>
    <w:rsid w:val="00E82CE6"/>
    <w:rsid w:val="00E83043"/>
    <w:rsid w:val="00E830A4"/>
    <w:rsid w:val="00E83A73"/>
    <w:rsid w:val="00E848CB"/>
    <w:rsid w:val="00E84B78"/>
    <w:rsid w:val="00E850A1"/>
    <w:rsid w:val="00E857AF"/>
    <w:rsid w:val="00E858C3"/>
    <w:rsid w:val="00E85970"/>
    <w:rsid w:val="00E85D6A"/>
    <w:rsid w:val="00E85E89"/>
    <w:rsid w:val="00E8699D"/>
    <w:rsid w:val="00E87789"/>
    <w:rsid w:val="00E87C67"/>
    <w:rsid w:val="00E9071F"/>
    <w:rsid w:val="00E907D7"/>
    <w:rsid w:val="00E90D4C"/>
    <w:rsid w:val="00E9152E"/>
    <w:rsid w:val="00E91959"/>
    <w:rsid w:val="00E91C72"/>
    <w:rsid w:val="00E923C4"/>
    <w:rsid w:val="00E929EC"/>
    <w:rsid w:val="00E93760"/>
    <w:rsid w:val="00E93C49"/>
    <w:rsid w:val="00E93D35"/>
    <w:rsid w:val="00E948BF"/>
    <w:rsid w:val="00E94D1B"/>
    <w:rsid w:val="00E974F5"/>
    <w:rsid w:val="00E97B1B"/>
    <w:rsid w:val="00EA01D2"/>
    <w:rsid w:val="00EA0849"/>
    <w:rsid w:val="00EA0EF4"/>
    <w:rsid w:val="00EA11DC"/>
    <w:rsid w:val="00EA1467"/>
    <w:rsid w:val="00EA19B7"/>
    <w:rsid w:val="00EA34ED"/>
    <w:rsid w:val="00EA3B63"/>
    <w:rsid w:val="00EA3D57"/>
    <w:rsid w:val="00EA3EA2"/>
    <w:rsid w:val="00EA42AE"/>
    <w:rsid w:val="00EA47FA"/>
    <w:rsid w:val="00EA50B4"/>
    <w:rsid w:val="00EA5D71"/>
    <w:rsid w:val="00EA5FCC"/>
    <w:rsid w:val="00EA66EF"/>
    <w:rsid w:val="00EA6866"/>
    <w:rsid w:val="00EA6B6D"/>
    <w:rsid w:val="00EA7500"/>
    <w:rsid w:val="00EA7C40"/>
    <w:rsid w:val="00EB04F9"/>
    <w:rsid w:val="00EB155B"/>
    <w:rsid w:val="00EB21C3"/>
    <w:rsid w:val="00EB23F3"/>
    <w:rsid w:val="00EB27E8"/>
    <w:rsid w:val="00EB2A2C"/>
    <w:rsid w:val="00EB34CE"/>
    <w:rsid w:val="00EB40F0"/>
    <w:rsid w:val="00EB4BD3"/>
    <w:rsid w:val="00EB4C10"/>
    <w:rsid w:val="00EB6662"/>
    <w:rsid w:val="00EB6B2A"/>
    <w:rsid w:val="00EB7292"/>
    <w:rsid w:val="00EB73FE"/>
    <w:rsid w:val="00EB75E5"/>
    <w:rsid w:val="00EB79D5"/>
    <w:rsid w:val="00EC06EB"/>
    <w:rsid w:val="00EC0AD5"/>
    <w:rsid w:val="00EC0D08"/>
    <w:rsid w:val="00EC1DBF"/>
    <w:rsid w:val="00EC1DC0"/>
    <w:rsid w:val="00EC2BD6"/>
    <w:rsid w:val="00EC2D02"/>
    <w:rsid w:val="00EC2D52"/>
    <w:rsid w:val="00EC3494"/>
    <w:rsid w:val="00EC371F"/>
    <w:rsid w:val="00EC37D0"/>
    <w:rsid w:val="00EC4321"/>
    <w:rsid w:val="00EC4663"/>
    <w:rsid w:val="00EC49D3"/>
    <w:rsid w:val="00EC5A0F"/>
    <w:rsid w:val="00EC68F3"/>
    <w:rsid w:val="00EC6EEB"/>
    <w:rsid w:val="00EC7808"/>
    <w:rsid w:val="00EC7BC1"/>
    <w:rsid w:val="00ED0723"/>
    <w:rsid w:val="00ED0A58"/>
    <w:rsid w:val="00ED0E74"/>
    <w:rsid w:val="00ED15A3"/>
    <w:rsid w:val="00ED2714"/>
    <w:rsid w:val="00ED2A85"/>
    <w:rsid w:val="00ED2BF7"/>
    <w:rsid w:val="00ED2BFE"/>
    <w:rsid w:val="00ED2E82"/>
    <w:rsid w:val="00ED2F70"/>
    <w:rsid w:val="00ED330D"/>
    <w:rsid w:val="00ED41D2"/>
    <w:rsid w:val="00ED46F7"/>
    <w:rsid w:val="00ED5031"/>
    <w:rsid w:val="00ED52CE"/>
    <w:rsid w:val="00ED5666"/>
    <w:rsid w:val="00ED58A0"/>
    <w:rsid w:val="00ED6219"/>
    <w:rsid w:val="00ED625C"/>
    <w:rsid w:val="00ED643F"/>
    <w:rsid w:val="00ED7386"/>
    <w:rsid w:val="00EE0250"/>
    <w:rsid w:val="00EE0E44"/>
    <w:rsid w:val="00EE1523"/>
    <w:rsid w:val="00EE1A98"/>
    <w:rsid w:val="00EE2664"/>
    <w:rsid w:val="00EE27A1"/>
    <w:rsid w:val="00EE31D9"/>
    <w:rsid w:val="00EE341C"/>
    <w:rsid w:val="00EE430B"/>
    <w:rsid w:val="00EE4569"/>
    <w:rsid w:val="00EE46C9"/>
    <w:rsid w:val="00EE46FC"/>
    <w:rsid w:val="00EE55D1"/>
    <w:rsid w:val="00EE5D5B"/>
    <w:rsid w:val="00EE617F"/>
    <w:rsid w:val="00EE63CA"/>
    <w:rsid w:val="00EF1057"/>
    <w:rsid w:val="00EF1313"/>
    <w:rsid w:val="00EF2926"/>
    <w:rsid w:val="00EF2EDE"/>
    <w:rsid w:val="00EF34DA"/>
    <w:rsid w:val="00EF361E"/>
    <w:rsid w:val="00EF3788"/>
    <w:rsid w:val="00EF38E9"/>
    <w:rsid w:val="00EF3D9F"/>
    <w:rsid w:val="00EF4AF6"/>
    <w:rsid w:val="00EF4FA7"/>
    <w:rsid w:val="00EF55F9"/>
    <w:rsid w:val="00EF6B97"/>
    <w:rsid w:val="00EF6D5D"/>
    <w:rsid w:val="00EF7D58"/>
    <w:rsid w:val="00EF7EBF"/>
    <w:rsid w:val="00F00701"/>
    <w:rsid w:val="00F022AF"/>
    <w:rsid w:val="00F03047"/>
    <w:rsid w:val="00F03146"/>
    <w:rsid w:val="00F03769"/>
    <w:rsid w:val="00F04039"/>
    <w:rsid w:val="00F04345"/>
    <w:rsid w:val="00F04CA1"/>
    <w:rsid w:val="00F05DE3"/>
    <w:rsid w:val="00F0657F"/>
    <w:rsid w:val="00F06AFA"/>
    <w:rsid w:val="00F06E72"/>
    <w:rsid w:val="00F06F71"/>
    <w:rsid w:val="00F07011"/>
    <w:rsid w:val="00F10D72"/>
    <w:rsid w:val="00F11FAB"/>
    <w:rsid w:val="00F13848"/>
    <w:rsid w:val="00F13B96"/>
    <w:rsid w:val="00F13C4E"/>
    <w:rsid w:val="00F1420C"/>
    <w:rsid w:val="00F14444"/>
    <w:rsid w:val="00F1474F"/>
    <w:rsid w:val="00F15049"/>
    <w:rsid w:val="00F16EE4"/>
    <w:rsid w:val="00F16FC0"/>
    <w:rsid w:val="00F1773D"/>
    <w:rsid w:val="00F17AB9"/>
    <w:rsid w:val="00F17BD6"/>
    <w:rsid w:val="00F2024D"/>
    <w:rsid w:val="00F20C46"/>
    <w:rsid w:val="00F20C90"/>
    <w:rsid w:val="00F21015"/>
    <w:rsid w:val="00F21561"/>
    <w:rsid w:val="00F22382"/>
    <w:rsid w:val="00F22B83"/>
    <w:rsid w:val="00F23E4C"/>
    <w:rsid w:val="00F25046"/>
    <w:rsid w:val="00F25231"/>
    <w:rsid w:val="00F263D8"/>
    <w:rsid w:val="00F27967"/>
    <w:rsid w:val="00F27B29"/>
    <w:rsid w:val="00F30894"/>
    <w:rsid w:val="00F3094B"/>
    <w:rsid w:val="00F3096C"/>
    <w:rsid w:val="00F30A3C"/>
    <w:rsid w:val="00F31183"/>
    <w:rsid w:val="00F31A8C"/>
    <w:rsid w:val="00F31E8A"/>
    <w:rsid w:val="00F33048"/>
    <w:rsid w:val="00F3346A"/>
    <w:rsid w:val="00F334A4"/>
    <w:rsid w:val="00F33AD8"/>
    <w:rsid w:val="00F34170"/>
    <w:rsid w:val="00F35AD1"/>
    <w:rsid w:val="00F37471"/>
    <w:rsid w:val="00F37B95"/>
    <w:rsid w:val="00F4117B"/>
    <w:rsid w:val="00F413CD"/>
    <w:rsid w:val="00F41EE0"/>
    <w:rsid w:val="00F41F93"/>
    <w:rsid w:val="00F42229"/>
    <w:rsid w:val="00F4222D"/>
    <w:rsid w:val="00F428DC"/>
    <w:rsid w:val="00F42B45"/>
    <w:rsid w:val="00F43C4C"/>
    <w:rsid w:val="00F44A48"/>
    <w:rsid w:val="00F45523"/>
    <w:rsid w:val="00F45652"/>
    <w:rsid w:val="00F46D1B"/>
    <w:rsid w:val="00F47017"/>
    <w:rsid w:val="00F47256"/>
    <w:rsid w:val="00F47816"/>
    <w:rsid w:val="00F47B1A"/>
    <w:rsid w:val="00F50191"/>
    <w:rsid w:val="00F501CE"/>
    <w:rsid w:val="00F50C48"/>
    <w:rsid w:val="00F50C8B"/>
    <w:rsid w:val="00F50D09"/>
    <w:rsid w:val="00F511FB"/>
    <w:rsid w:val="00F524AD"/>
    <w:rsid w:val="00F528E4"/>
    <w:rsid w:val="00F52D27"/>
    <w:rsid w:val="00F5329D"/>
    <w:rsid w:val="00F53ECA"/>
    <w:rsid w:val="00F53FE2"/>
    <w:rsid w:val="00F55161"/>
    <w:rsid w:val="00F552E3"/>
    <w:rsid w:val="00F553A1"/>
    <w:rsid w:val="00F5651A"/>
    <w:rsid w:val="00F572F3"/>
    <w:rsid w:val="00F606F4"/>
    <w:rsid w:val="00F60B73"/>
    <w:rsid w:val="00F61020"/>
    <w:rsid w:val="00F613FB"/>
    <w:rsid w:val="00F618A2"/>
    <w:rsid w:val="00F634D3"/>
    <w:rsid w:val="00F639FF"/>
    <w:rsid w:val="00F64474"/>
    <w:rsid w:val="00F6646F"/>
    <w:rsid w:val="00F66641"/>
    <w:rsid w:val="00F667F7"/>
    <w:rsid w:val="00F66E79"/>
    <w:rsid w:val="00F67BD2"/>
    <w:rsid w:val="00F67FD0"/>
    <w:rsid w:val="00F701E7"/>
    <w:rsid w:val="00F70B6A"/>
    <w:rsid w:val="00F71946"/>
    <w:rsid w:val="00F71B2C"/>
    <w:rsid w:val="00F72183"/>
    <w:rsid w:val="00F7252F"/>
    <w:rsid w:val="00F73208"/>
    <w:rsid w:val="00F73763"/>
    <w:rsid w:val="00F73C2F"/>
    <w:rsid w:val="00F73ECC"/>
    <w:rsid w:val="00F751F8"/>
    <w:rsid w:val="00F76FE9"/>
    <w:rsid w:val="00F77909"/>
    <w:rsid w:val="00F8129C"/>
    <w:rsid w:val="00F8136A"/>
    <w:rsid w:val="00F83378"/>
    <w:rsid w:val="00F837F3"/>
    <w:rsid w:val="00F839C2"/>
    <w:rsid w:val="00F83C7D"/>
    <w:rsid w:val="00F83DB9"/>
    <w:rsid w:val="00F83EE1"/>
    <w:rsid w:val="00F8575A"/>
    <w:rsid w:val="00F85F77"/>
    <w:rsid w:val="00F86D5E"/>
    <w:rsid w:val="00F87504"/>
    <w:rsid w:val="00F8768A"/>
    <w:rsid w:val="00F8790F"/>
    <w:rsid w:val="00F87D95"/>
    <w:rsid w:val="00F91621"/>
    <w:rsid w:val="00F9380E"/>
    <w:rsid w:val="00F93AF4"/>
    <w:rsid w:val="00F942BE"/>
    <w:rsid w:val="00F94B49"/>
    <w:rsid w:val="00F9560D"/>
    <w:rsid w:val="00F95838"/>
    <w:rsid w:val="00F95ED1"/>
    <w:rsid w:val="00F966C1"/>
    <w:rsid w:val="00F96B77"/>
    <w:rsid w:val="00F974CE"/>
    <w:rsid w:val="00F97A52"/>
    <w:rsid w:val="00F97E58"/>
    <w:rsid w:val="00FA1A1E"/>
    <w:rsid w:val="00FA2F4D"/>
    <w:rsid w:val="00FA317A"/>
    <w:rsid w:val="00FA343E"/>
    <w:rsid w:val="00FA48D1"/>
    <w:rsid w:val="00FA5043"/>
    <w:rsid w:val="00FA58EE"/>
    <w:rsid w:val="00FA6116"/>
    <w:rsid w:val="00FA6E98"/>
    <w:rsid w:val="00FA7968"/>
    <w:rsid w:val="00FB0071"/>
    <w:rsid w:val="00FB03CB"/>
    <w:rsid w:val="00FB0A8D"/>
    <w:rsid w:val="00FB1DDD"/>
    <w:rsid w:val="00FB2AE6"/>
    <w:rsid w:val="00FB2CFC"/>
    <w:rsid w:val="00FB3179"/>
    <w:rsid w:val="00FB4474"/>
    <w:rsid w:val="00FB4FEC"/>
    <w:rsid w:val="00FB6371"/>
    <w:rsid w:val="00FB67A3"/>
    <w:rsid w:val="00FB69B9"/>
    <w:rsid w:val="00FB757D"/>
    <w:rsid w:val="00FB7D10"/>
    <w:rsid w:val="00FC1BB6"/>
    <w:rsid w:val="00FC1CA5"/>
    <w:rsid w:val="00FC1D37"/>
    <w:rsid w:val="00FC209F"/>
    <w:rsid w:val="00FC220C"/>
    <w:rsid w:val="00FC29C9"/>
    <w:rsid w:val="00FC3ADC"/>
    <w:rsid w:val="00FC3E2D"/>
    <w:rsid w:val="00FC469A"/>
    <w:rsid w:val="00FC4DE7"/>
    <w:rsid w:val="00FC4FE1"/>
    <w:rsid w:val="00FC5425"/>
    <w:rsid w:val="00FC5657"/>
    <w:rsid w:val="00FC5A25"/>
    <w:rsid w:val="00FC5C50"/>
    <w:rsid w:val="00FC68AC"/>
    <w:rsid w:val="00FC76F5"/>
    <w:rsid w:val="00FC77EF"/>
    <w:rsid w:val="00FC7B82"/>
    <w:rsid w:val="00FD1345"/>
    <w:rsid w:val="00FD1484"/>
    <w:rsid w:val="00FD1B4F"/>
    <w:rsid w:val="00FD1DC0"/>
    <w:rsid w:val="00FD2614"/>
    <w:rsid w:val="00FD2A56"/>
    <w:rsid w:val="00FD302E"/>
    <w:rsid w:val="00FD36B7"/>
    <w:rsid w:val="00FD3FDC"/>
    <w:rsid w:val="00FD41CD"/>
    <w:rsid w:val="00FD45DE"/>
    <w:rsid w:val="00FD477C"/>
    <w:rsid w:val="00FD59FB"/>
    <w:rsid w:val="00FD5C1B"/>
    <w:rsid w:val="00FD5CA6"/>
    <w:rsid w:val="00FD662E"/>
    <w:rsid w:val="00FD6791"/>
    <w:rsid w:val="00FD692E"/>
    <w:rsid w:val="00FD6EF5"/>
    <w:rsid w:val="00FD7324"/>
    <w:rsid w:val="00FD7465"/>
    <w:rsid w:val="00FE09AC"/>
    <w:rsid w:val="00FE09E2"/>
    <w:rsid w:val="00FE0D42"/>
    <w:rsid w:val="00FE0F38"/>
    <w:rsid w:val="00FE1203"/>
    <w:rsid w:val="00FE16D6"/>
    <w:rsid w:val="00FE21F4"/>
    <w:rsid w:val="00FE2945"/>
    <w:rsid w:val="00FE30A4"/>
    <w:rsid w:val="00FE3248"/>
    <w:rsid w:val="00FE3EE8"/>
    <w:rsid w:val="00FE5060"/>
    <w:rsid w:val="00FE596F"/>
    <w:rsid w:val="00FE5A6B"/>
    <w:rsid w:val="00FE610C"/>
    <w:rsid w:val="00FE66C3"/>
    <w:rsid w:val="00FE7BDB"/>
    <w:rsid w:val="00FF0179"/>
    <w:rsid w:val="00FF0AEF"/>
    <w:rsid w:val="00FF0CCA"/>
    <w:rsid w:val="00FF1699"/>
    <w:rsid w:val="00FF1EA2"/>
    <w:rsid w:val="00FF242A"/>
    <w:rsid w:val="00FF3417"/>
    <w:rsid w:val="00FF396C"/>
    <w:rsid w:val="00FF411B"/>
    <w:rsid w:val="00FF48B8"/>
    <w:rsid w:val="00FF5582"/>
    <w:rsid w:val="00FF5C14"/>
    <w:rsid w:val="00FF60BD"/>
    <w:rsid w:val="00FF7C6F"/>
    <w:rsid w:val="00FF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 style="mso-position-horizontal-relative:page;mso-position-vertical-relative:page;mso-width-percent:350;mso-width-relative:margin;v-text-anchor:middle" o:allowincell="f" fill="f" fillcolor="white" stroke="f" strokecolor="none [3213]">
      <v:fill color="white" on="f"/>
      <v:stroke color="none [3213]" weight="6pt" linestyle="thickThin" on="f"/>
      <v:textbox inset="10.8pt,7.2pt,10.8pt,7.2pt"/>
      <o:colormenu v:ext="edit" fillcolor="none" strokecolor="none [3213]" shadowcolor="none [2]" extrusion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99C"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1">
    <w:name w:val="heading 1"/>
    <w:basedOn w:val="Nagwek"/>
    <w:next w:val="Tekstpodstawowy"/>
    <w:qFormat/>
    <w:rsid w:val="00E2099C"/>
    <w:pPr>
      <w:tabs>
        <w:tab w:val="num" w:pos="2520"/>
      </w:tabs>
      <w:ind w:left="2520"/>
      <w:outlineLvl w:val="0"/>
    </w:pPr>
    <w:rPr>
      <w:rFonts w:ascii="Times New Roman" w:hAnsi="Times New Roman"/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qFormat/>
    <w:rsid w:val="00E2099C"/>
    <w:pPr>
      <w:keepNext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Tekstpodstawowy"/>
    <w:link w:val="Nagwek3Znak"/>
    <w:qFormat/>
    <w:rsid w:val="00E2099C"/>
    <w:pPr>
      <w:spacing w:before="280" w:after="280"/>
      <w:outlineLvl w:val="2"/>
    </w:pPr>
    <w:rPr>
      <w:b/>
      <w:bCs/>
      <w:sz w:val="27"/>
      <w:szCs w:val="27"/>
    </w:rPr>
  </w:style>
  <w:style w:type="paragraph" w:styleId="Nagwek4">
    <w:name w:val="heading 4"/>
    <w:basedOn w:val="Nagwek"/>
    <w:next w:val="Tekstpodstawowy"/>
    <w:link w:val="Nagwek4Znak"/>
    <w:qFormat/>
    <w:rsid w:val="00E2099C"/>
    <w:pPr>
      <w:tabs>
        <w:tab w:val="num" w:pos="2520"/>
      </w:tabs>
      <w:ind w:left="2520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agwek"/>
    <w:next w:val="Tekstpodstawowy"/>
    <w:qFormat/>
    <w:rsid w:val="00E2099C"/>
    <w:pPr>
      <w:tabs>
        <w:tab w:val="num" w:pos="2520"/>
      </w:tabs>
      <w:ind w:left="2520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2099C"/>
  </w:style>
  <w:style w:type="character" w:customStyle="1" w:styleId="Symbolewypunktowania">
    <w:name w:val="Symbole wypunktowania"/>
    <w:rsid w:val="00E2099C"/>
    <w:rPr>
      <w:rFonts w:ascii="OpenSymbol" w:eastAsia="OpenSymbol" w:hAnsi="OpenSymbol" w:cs="OpenSymbol"/>
    </w:rPr>
  </w:style>
  <w:style w:type="character" w:styleId="Hipercze">
    <w:name w:val="Hyperlink"/>
    <w:basedOn w:val="Domylnaczcionkaakapitu1"/>
    <w:semiHidden/>
    <w:rsid w:val="00E2099C"/>
    <w:rPr>
      <w:color w:val="0000FF"/>
      <w:u w:val="single"/>
    </w:rPr>
  </w:style>
  <w:style w:type="character" w:styleId="Pogrubienie">
    <w:name w:val="Strong"/>
    <w:basedOn w:val="Domylnaczcionkaakapitu1"/>
    <w:uiPriority w:val="22"/>
    <w:qFormat/>
    <w:rsid w:val="00E2099C"/>
    <w:rPr>
      <w:b/>
      <w:bCs/>
    </w:rPr>
  </w:style>
  <w:style w:type="character" w:customStyle="1" w:styleId="Domylnaczcionkaakapitu1">
    <w:name w:val="Domyślna czcionka akapitu1"/>
    <w:rsid w:val="00E2099C"/>
  </w:style>
  <w:style w:type="character" w:customStyle="1" w:styleId="WW8Num1z0">
    <w:name w:val="WW8Num1z0"/>
    <w:rsid w:val="00E2099C"/>
    <w:rPr>
      <w:rFonts w:ascii="Symbol" w:hAnsi="Symbol"/>
      <w:sz w:val="20"/>
    </w:rPr>
  </w:style>
  <w:style w:type="character" w:customStyle="1" w:styleId="WW8Num1z1">
    <w:name w:val="WW8Num1z1"/>
    <w:rsid w:val="00E2099C"/>
    <w:rPr>
      <w:rFonts w:ascii="Courier New" w:hAnsi="Courier New"/>
      <w:sz w:val="20"/>
    </w:rPr>
  </w:style>
  <w:style w:type="character" w:customStyle="1" w:styleId="WW8Num1z2">
    <w:name w:val="WW8Num1z2"/>
    <w:rsid w:val="00E2099C"/>
    <w:rPr>
      <w:rFonts w:ascii="Wingdings" w:hAnsi="Wingdings"/>
      <w:sz w:val="20"/>
    </w:rPr>
  </w:style>
  <w:style w:type="character" w:customStyle="1" w:styleId="WW8Num2z0">
    <w:name w:val="WW8Num2z0"/>
    <w:rsid w:val="00E2099C"/>
    <w:rPr>
      <w:rFonts w:ascii="Symbol" w:hAnsi="Symbol"/>
      <w:sz w:val="20"/>
    </w:rPr>
  </w:style>
  <w:style w:type="character" w:customStyle="1" w:styleId="WW8Num2z1">
    <w:name w:val="WW8Num2z1"/>
    <w:rsid w:val="00E2099C"/>
    <w:rPr>
      <w:rFonts w:ascii="Courier New" w:hAnsi="Courier New"/>
      <w:sz w:val="20"/>
    </w:rPr>
  </w:style>
  <w:style w:type="character" w:customStyle="1" w:styleId="WW8Num2z2">
    <w:name w:val="WW8Num2z2"/>
    <w:rsid w:val="00E2099C"/>
    <w:rPr>
      <w:rFonts w:ascii="Wingdings" w:hAnsi="Wingdings"/>
      <w:sz w:val="20"/>
    </w:rPr>
  </w:style>
  <w:style w:type="character" w:customStyle="1" w:styleId="WW8Num3z0">
    <w:name w:val="WW8Num3z0"/>
    <w:rsid w:val="00E2099C"/>
    <w:rPr>
      <w:rFonts w:ascii="Symbol" w:hAnsi="Symbol"/>
      <w:sz w:val="20"/>
    </w:rPr>
  </w:style>
  <w:style w:type="character" w:customStyle="1" w:styleId="WW8Num3z1">
    <w:name w:val="WW8Num3z1"/>
    <w:rsid w:val="00E2099C"/>
    <w:rPr>
      <w:rFonts w:ascii="Courier New" w:hAnsi="Courier New"/>
      <w:sz w:val="20"/>
    </w:rPr>
  </w:style>
  <w:style w:type="character" w:customStyle="1" w:styleId="WW8Num3z2">
    <w:name w:val="WW8Num3z2"/>
    <w:rsid w:val="00E2099C"/>
    <w:rPr>
      <w:rFonts w:ascii="Wingdings" w:hAnsi="Wingdings"/>
      <w:sz w:val="20"/>
    </w:rPr>
  </w:style>
  <w:style w:type="character" w:customStyle="1" w:styleId="WW8Num4z0">
    <w:name w:val="WW8Num4z0"/>
    <w:rsid w:val="00E2099C"/>
    <w:rPr>
      <w:rFonts w:ascii="Symbol" w:hAnsi="Symbol"/>
      <w:sz w:val="20"/>
    </w:rPr>
  </w:style>
  <w:style w:type="character" w:customStyle="1" w:styleId="WW8Num4z1">
    <w:name w:val="WW8Num4z1"/>
    <w:rsid w:val="00E2099C"/>
    <w:rPr>
      <w:rFonts w:ascii="Courier New" w:hAnsi="Courier New"/>
      <w:sz w:val="20"/>
    </w:rPr>
  </w:style>
  <w:style w:type="character" w:customStyle="1" w:styleId="WW8Num4z2">
    <w:name w:val="WW8Num4z2"/>
    <w:rsid w:val="00E2099C"/>
    <w:rPr>
      <w:rFonts w:ascii="Wingdings" w:hAnsi="Wingdings"/>
      <w:sz w:val="20"/>
    </w:rPr>
  </w:style>
  <w:style w:type="character" w:customStyle="1" w:styleId="WW8Num5z0">
    <w:name w:val="WW8Num5z0"/>
    <w:rsid w:val="00E2099C"/>
    <w:rPr>
      <w:rFonts w:ascii="Symbol" w:hAnsi="Symbol"/>
      <w:sz w:val="20"/>
    </w:rPr>
  </w:style>
  <w:style w:type="character" w:customStyle="1" w:styleId="WW8Num5z1">
    <w:name w:val="WW8Num5z1"/>
    <w:rsid w:val="00E2099C"/>
    <w:rPr>
      <w:rFonts w:ascii="Courier New" w:hAnsi="Courier New"/>
      <w:sz w:val="20"/>
    </w:rPr>
  </w:style>
  <w:style w:type="character" w:customStyle="1" w:styleId="WW8Num5z2">
    <w:name w:val="WW8Num5z2"/>
    <w:rsid w:val="00E2099C"/>
    <w:rPr>
      <w:rFonts w:ascii="Wingdings" w:hAnsi="Wingdings"/>
      <w:sz w:val="20"/>
    </w:rPr>
  </w:style>
  <w:style w:type="paragraph" w:styleId="Tekstpodstawowy">
    <w:name w:val="Body Text"/>
    <w:basedOn w:val="Normalny"/>
    <w:link w:val="TekstpodstawowyZnak"/>
    <w:uiPriority w:val="99"/>
    <w:semiHidden/>
    <w:rsid w:val="00E2099C"/>
    <w:pPr>
      <w:spacing w:after="120"/>
    </w:pPr>
  </w:style>
  <w:style w:type="paragraph" w:styleId="Tekstpodstawowywcity">
    <w:name w:val="Body Text Indent"/>
    <w:basedOn w:val="Normalny"/>
    <w:semiHidden/>
    <w:rsid w:val="00E2099C"/>
    <w:pPr>
      <w:spacing w:line="360" w:lineRule="auto"/>
      <w:ind w:firstLine="708"/>
      <w:jc w:val="both"/>
    </w:pPr>
    <w:rPr>
      <w:sz w:val="26"/>
    </w:rPr>
  </w:style>
  <w:style w:type="paragraph" w:customStyle="1" w:styleId="Podpis1">
    <w:name w:val="Podpis1"/>
    <w:basedOn w:val="Normalny"/>
    <w:rsid w:val="00E2099C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semiHidden/>
    <w:rsid w:val="00E2099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rsid w:val="00E2099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a">
    <w:name w:val="List"/>
    <w:basedOn w:val="Tekstpodstawowy"/>
    <w:semiHidden/>
    <w:rsid w:val="00E2099C"/>
    <w:rPr>
      <w:rFonts w:cs="Tahoma"/>
    </w:rPr>
  </w:style>
  <w:style w:type="paragraph" w:customStyle="1" w:styleId="Zawartotabeli">
    <w:name w:val="Zawartość tabeli"/>
    <w:basedOn w:val="Normalny"/>
    <w:rsid w:val="00E2099C"/>
    <w:pPr>
      <w:suppressLineNumbers/>
    </w:pPr>
  </w:style>
  <w:style w:type="paragraph" w:customStyle="1" w:styleId="Nagwektabeli">
    <w:name w:val="Nagłówek tabeli"/>
    <w:basedOn w:val="Zawartotabeli"/>
    <w:rsid w:val="00E2099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2099C"/>
  </w:style>
  <w:style w:type="paragraph" w:customStyle="1" w:styleId="Indeks">
    <w:name w:val="Indeks"/>
    <w:basedOn w:val="Normalny"/>
    <w:rsid w:val="00E2099C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E2099C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NormalnyWeb">
    <w:name w:val="Normal (Web)"/>
    <w:basedOn w:val="Normalny"/>
    <w:uiPriority w:val="99"/>
    <w:rsid w:val="00E2099C"/>
    <w:pPr>
      <w:spacing w:before="280" w:after="280"/>
    </w:pPr>
  </w:style>
  <w:style w:type="paragraph" w:customStyle="1" w:styleId="Tekstpodstawowy31">
    <w:name w:val="Tekst podstawowy 31"/>
    <w:basedOn w:val="Normalny"/>
    <w:rsid w:val="00E2099C"/>
    <w:pPr>
      <w:spacing w:line="360" w:lineRule="auto"/>
      <w:jc w:val="both"/>
    </w:pPr>
    <w:rPr>
      <w:sz w:val="22"/>
    </w:rPr>
  </w:style>
  <w:style w:type="character" w:customStyle="1" w:styleId="dt1">
    <w:name w:val="dt1"/>
    <w:basedOn w:val="Domylnaczcionkaakapitu"/>
    <w:rsid w:val="002334F7"/>
  </w:style>
  <w:style w:type="character" w:customStyle="1" w:styleId="dt">
    <w:name w:val="dt"/>
    <w:basedOn w:val="Domylnaczcionkaakapitu"/>
    <w:rsid w:val="002334F7"/>
  </w:style>
  <w:style w:type="paragraph" w:styleId="Stopka">
    <w:name w:val="footer"/>
    <w:basedOn w:val="Normalny"/>
    <w:link w:val="StopkaZnak"/>
    <w:uiPriority w:val="99"/>
    <w:unhideWhenUsed/>
    <w:rsid w:val="002334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34F7"/>
    <w:rPr>
      <w:rFonts w:eastAsia="Lucida Sans Unicode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1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19A"/>
    <w:rPr>
      <w:rFonts w:ascii="Tahoma" w:eastAsia="Lucida Sans Unicode" w:hAnsi="Tahoma" w:cs="Tahoma"/>
      <w:sz w:val="16"/>
      <w:szCs w:val="16"/>
    </w:rPr>
  </w:style>
  <w:style w:type="character" w:customStyle="1" w:styleId="dn1">
    <w:name w:val="dn1"/>
    <w:basedOn w:val="Domylnaczcionkaakapitu"/>
    <w:rsid w:val="004940BF"/>
  </w:style>
  <w:style w:type="paragraph" w:styleId="Bezodstpw">
    <w:name w:val="No Spacing"/>
    <w:uiPriority w:val="1"/>
    <w:qFormat/>
    <w:rsid w:val="005B05D7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Uwydatnienie">
    <w:name w:val="Emphasis"/>
    <w:basedOn w:val="Domylnaczcionkaakapitu"/>
    <w:uiPriority w:val="20"/>
    <w:qFormat/>
    <w:rsid w:val="003B6C23"/>
    <w:rPr>
      <w:i/>
      <w:iCs/>
    </w:rPr>
  </w:style>
  <w:style w:type="character" w:customStyle="1" w:styleId="WW-Absatz-Standardschriftart11">
    <w:name w:val="WW-Absatz-Standardschriftart11"/>
    <w:rsid w:val="00D5369E"/>
  </w:style>
  <w:style w:type="paragraph" w:customStyle="1" w:styleId="r">
    <w:name w:val="r"/>
    <w:basedOn w:val="Normalny"/>
    <w:rsid w:val="00AD5723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customStyle="1" w:styleId="s6">
    <w:name w:val="s6"/>
    <w:basedOn w:val="Domylnaczcionkaakapitu"/>
    <w:rsid w:val="00AD5723"/>
  </w:style>
  <w:style w:type="paragraph" w:customStyle="1" w:styleId="l">
    <w:name w:val="l"/>
    <w:basedOn w:val="Normalny"/>
    <w:rsid w:val="00A45800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alny"/>
    <w:hidden/>
    <w:rsid w:val="00127EE3"/>
    <w:pPr>
      <w:suppressAutoHyphens w:val="0"/>
      <w:adjustRightInd w:val="0"/>
    </w:pPr>
    <w:rPr>
      <w:rFonts w:ascii="Arial" w:hAnsi="Arial" w:cs="Tahoma"/>
      <w:sz w:val="22"/>
      <w:szCs w:val="20"/>
    </w:rPr>
  </w:style>
  <w:style w:type="paragraph" w:customStyle="1" w:styleId="P2">
    <w:name w:val="P2"/>
    <w:basedOn w:val="Normalny"/>
    <w:hidden/>
    <w:rsid w:val="00127EE3"/>
    <w:pPr>
      <w:suppressAutoHyphens w:val="0"/>
      <w:adjustRightInd w:val="0"/>
    </w:pPr>
    <w:rPr>
      <w:rFonts w:ascii="Arial" w:hAnsi="Arial" w:cs="Tahoma"/>
      <w:b/>
      <w:sz w:val="22"/>
      <w:szCs w:val="20"/>
    </w:rPr>
  </w:style>
  <w:style w:type="paragraph" w:customStyle="1" w:styleId="P3">
    <w:name w:val="P3"/>
    <w:basedOn w:val="Normalny"/>
    <w:hidden/>
    <w:rsid w:val="00127EE3"/>
    <w:pPr>
      <w:suppressAutoHyphens w:val="0"/>
      <w:adjustRightInd w:val="0"/>
    </w:pPr>
    <w:rPr>
      <w:rFonts w:ascii="Arial" w:hAnsi="Arial" w:cs="Tahoma"/>
      <w:i/>
      <w:sz w:val="22"/>
      <w:szCs w:val="20"/>
    </w:rPr>
  </w:style>
  <w:style w:type="character" w:customStyle="1" w:styleId="T1">
    <w:name w:val="T1"/>
    <w:hidden/>
    <w:rsid w:val="00127EE3"/>
    <w:rPr>
      <w:b/>
    </w:rPr>
  </w:style>
  <w:style w:type="character" w:customStyle="1" w:styleId="T2">
    <w:name w:val="T2"/>
    <w:hidden/>
    <w:rsid w:val="00127EE3"/>
    <w:rPr>
      <w:b/>
    </w:rPr>
  </w:style>
  <w:style w:type="paragraph" w:customStyle="1" w:styleId="Standard">
    <w:name w:val="Standard"/>
    <w:basedOn w:val="Normalny"/>
    <w:rsid w:val="0083329F"/>
    <w:pPr>
      <w:suppressAutoHyphens w:val="0"/>
      <w:adjustRightInd w:val="0"/>
    </w:pPr>
    <w:rPr>
      <w:rFonts w:cs="Tahoma"/>
      <w:szCs w:val="20"/>
    </w:rPr>
  </w:style>
  <w:style w:type="paragraph" w:styleId="Akapitzlist">
    <w:name w:val="List Paragraph"/>
    <w:basedOn w:val="Normalny"/>
    <w:uiPriority w:val="34"/>
    <w:qFormat/>
    <w:rsid w:val="00EE5D5B"/>
    <w:pPr>
      <w:ind w:left="720"/>
      <w:contextualSpacing/>
    </w:pPr>
  </w:style>
  <w:style w:type="character" w:customStyle="1" w:styleId="gr3">
    <w:name w:val="gr3"/>
    <w:basedOn w:val="Domylnaczcionkaakapitu"/>
    <w:rsid w:val="00E72DC7"/>
  </w:style>
  <w:style w:type="paragraph" w:customStyle="1" w:styleId="Default">
    <w:name w:val="Default"/>
    <w:rsid w:val="00262EA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mw-headline">
    <w:name w:val="mw-headline"/>
    <w:basedOn w:val="Domylnaczcionkaakapitu"/>
    <w:rsid w:val="00584E37"/>
  </w:style>
  <w:style w:type="character" w:styleId="Wyrnieniedelikatne">
    <w:name w:val="Subtle Emphasis"/>
    <w:basedOn w:val="Domylnaczcionkaakapitu"/>
    <w:uiPriority w:val="19"/>
    <w:qFormat/>
    <w:rsid w:val="0015065B"/>
    <w:rPr>
      <w:i/>
      <w:iCs/>
      <w:color w:val="808080" w:themeColor="text1" w:themeTint="7F"/>
    </w:rPr>
  </w:style>
  <w:style w:type="paragraph" w:styleId="Tytu">
    <w:name w:val="Title"/>
    <w:basedOn w:val="Normalny"/>
    <w:next w:val="Normalny"/>
    <w:link w:val="TytuZnak"/>
    <w:qFormat/>
    <w:rsid w:val="001506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1506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3Znak">
    <w:name w:val="Nagłówek 3 Znak"/>
    <w:basedOn w:val="Domylnaczcionkaakapitu"/>
    <w:link w:val="Nagwek3"/>
    <w:rsid w:val="004722AE"/>
    <w:rPr>
      <w:rFonts w:eastAsia="Lucida Sans Unicode"/>
      <w:b/>
      <w:bCs/>
      <w:sz w:val="27"/>
      <w:szCs w:val="27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22AE"/>
    <w:rPr>
      <w:rFonts w:eastAsia="Lucida Sans Unicode"/>
      <w:sz w:val="24"/>
      <w:szCs w:val="24"/>
    </w:rPr>
  </w:style>
  <w:style w:type="character" w:customStyle="1" w:styleId="cm-i-a4">
    <w:name w:val="cm-i-a4"/>
    <w:basedOn w:val="Domylnaczcionkaakapitu"/>
    <w:rsid w:val="00A6667A"/>
  </w:style>
  <w:style w:type="character" w:customStyle="1" w:styleId="cm-i-p4">
    <w:name w:val="cm-i-p4"/>
    <w:basedOn w:val="Domylnaczcionkaakapitu"/>
    <w:rsid w:val="00A6667A"/>
  </w:style>
  <w:style w:type="character" w:customStyle="1" w:styleId="T4">
    <w:name w:val="T4"/>
    <w:hidden/>
    <w:rsid w:val="00F751F8"/>
    <w:rPr>
      <w:rFonts w:ascii="Copperplate Gothic Bold" w:eastAsia="Lucida Sans Unicode1" w:hAnsi="Copperplate Gothic Bold" w:cs="Times New Roman"/>
      <w:b/>
      <w:color w:val="auto"/>
      <w:sz w:val="22"/>
    </w:rPr>
  </w:style>
  <w:style w:type="character" w:customStyle="1" w:styleId="T5">
    <w:name w:val="T5"/>
    <w:hidden/>
    <w:rsid w:val="00F751F8"/>
    <w:rPr>
      <w:rFonts w:ascii="Arial" w:hAnsi="Arial"/>
      <w:b/>
      <w:sz w:val="22"/>
    </w:rPr>
  </w:style>
  <w:style w:type="character" w:customStyle="1" w:styleId="T6">
    <w:name w:val="T6"/>
    <w:hidden/>
    <w:rsid w:val="00F751F8"/>
    <w:rPr>
      <w:rFonts w:ascii="Arial" w:hAnsi="Arial"/>
      <w:sz w:val="22"/>
    </w:rPr>
  </w:style>
  <w:style w:type="character" w:customStyle="1" w:styleId="T7">
    <w:name w:val="T7"/>
    <w:hidden/>
    <w:rsid w:val="00F751F8"/>
    <w:rPr>
      <w:rFonts w:ascii="Arial" w:hAnsi="Arial"/>
      <w:sz w:val="22"/>
    </w:rPr>
  </w:style>
  <w:style w:type="character" w:customStyle="1" w:styleId="T8">
    <w:name w:val="T8"/>
    <w:hidden/>
    <w:rsid w:val="00F751F8"/>
    <w:rPr>
      <w:rFonts w:ascii="Arial" w:hAnsi="Arial"/>
      <w:b/>
      <w:sz w:val="22"/>
    </w:rPr>
  </w:style>
  <w:style w:type="character" w:customStyle="1" w:styleId="T9">
    <w:name w:val="T9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0">
    <w:name w:val="T10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1">
    <w:name w:val="T11"/>
    <w:hidden/>
    <w:rsid w:val="00F751F8"/>
    <w:rPr>
      <w:rFonts w:ascii="Arial" w:hAnsi="Arial"/>
      <w:b/>
      <w:i/>
      <w:sz w:val="22"/>
    </w:rPr>
  </w:style>
  <w:style w:type="character" w:customStyle="1" w:styleId="T12">
    <w:name w:val="T12"/>
    <w:hidden/>
    <w:rsid w:val="00F751F8"/>
    <w:rPr>
      <w:rFonts w:ascii="Arial" w:hAnsi="Arial"/>
      <w:b/>
      <w:i/>
      <w:sz w:val="22"/>
    </w:rPr>
  </w:style>
  <w:style w:type="character" w:customStyle="1" w:styleId="apple-style-span">
    <w:name w:val="apple-style-span"/>
    <w:basedOn w:val="Domylnaczcionkaakapitu"/>
    <w:rsid w:val="00FA1A1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AF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AFE"/>
    <w:rPr>
      <w:rFonts w:eastAsia="Lucida Sans Unico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AFE"/>
    <w:rPr>
      <w:vertAlign w:val="superscript"/>
    </w:rPr>
  </w:style>
  <w:style w:type="character" w:customStyle="1" w:styleId="ff24">
    <w:name w:val="ff24"/>
    <w:basedOn w:val="Domylnaczcionkaakapitu"/>
    <w:rsid w:val="00DF5644"/>
    <w:rPr>
      <w:rFonts w:ascii="Tahoma" w:hAnsi="Tahoma" w:cs="Tahoma" w:hint="default"/>
    </w:rPr>
  </w:style>
  <w:style w:type="character" w:customStyle="1" w:styleId="license4">
    <w:name w:val="license4"/>
    <w:basedOn w:val="Domylnaczcionkaakapitu"/>
    <w:rsid w:val="00323FD5"/>
  </w:style>
  <w:style w:type="character" w:customStyle="1" w:styleId="Nagwek2Znak">
    <w:name w:val="Nagłówek 2 Znak"/>
    <w:basedOn w:val="Domylnaczcionkaakapitu"/>
    <w:link w:val="Nagwek2"/>
    <w:rsid w:val="00D65D93"/>
    <w:rPr>
      <w:rFonts w:ascii="Arial" w:eastAsia="Lucida Sans Unicode" w:hAnsi="Arial" w:cs="Arial"/>
      <w:b/>
      <w:bCs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D052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5282"/>
    <w:pPr>
      <w:widowControl/>
      <w:shd w:val="clear" w:color="auto" w:fill="FFFFFF"/>
      <w:suppressAutoHyphens w:val="0"/>
      <w:spacing w:before="660" w:line="288" w:lineRule="exact"/>
      <w:ind w:hanging="260"/>
      <w:jc w:val="both"/>
    </w:pPr>
    <w:rPr>
      <w:rFonts w:eastAsia="Times New Roman"/>
      <w:sz w:val="20"/>
      <w:szCs w:val="20"/>
    </w:rPr>
  </w:style>
  <w:style w:type="character" w:customStyle="1" w:styleId="TeksttreciKursywa">
    <w:name w:val="Tekst treści + Kursywa"/>
    <w:basedOn w:val="Teksttreci"/>
    <w:rsid w:val="00D05282"/>
    <w:rPr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xclaimclass1">
    <w:name w:val="xclaimclass1"/>
    <w:basedOn w:val="Domylnaczcionkaakapitu"/>
    <w:rsid w:val="00105E0A"/>
    <w:rPr>
      <w:caps w:val="0"/>
      <w:vanish w:val="0"/>
      <w:webHidden w:val="0"/>
      <w:color w:val="018D25"/>
      <w:u w:val="single"/>
      <w:specVanish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6B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6B93"/>
    <w:rPr>
      <w:rFonts w:eastAsia="Lucida Sans Unico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6B93"/>
    <w:rPr>
      <w:vertAlign w:val="superscript"/>
    </w:rPr>
  </w:style>
  <w:style w:type="paragraph" w:customStyle="1" w:styleId="DefaultText">
    <w:name w:val="Default Text"/>
    <w:rsid w:val="00915B62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customStyle="1" w:styleId="Wyrnienie">
    <w:name w:val="Wyróżnienie"/>
    <w:basedOn w:val="Domylnaczcionkaakapitu"/>
    <w:rsid w:val="00707E60"/>
    <w:rPr>
      <w:b/>
      <w:bCs/>
      <w:i/>
      <w:iCs/>
      <w:spacing w:val="10"/>
    </w:rPr>
  </w:style>
  <w:style w:type="paragraph" w:customStyle="1" w:styleId="Tretekstu">
    <w:name w:val="Treść tekstu"/>
    <w:basedOn w:val="Normalny"/>
    <w:rsid w:val="00707E60"/>
    <w:pPr>
      <w:widowControl/>
      <w:spacing w:after="120" w:line="276" w:lineRule="auto"/>
    </w:pPr>
    <w:rPr>
      <w:rFonts w:ascii="Cambria" w:eastAsia="Times New Roman" w:hAnsi="Cambria" w:cs="Cambria"/>
      <w:color w:val="00000A"/>
      <w:sz w:val="22"/>
      <w:szCs w:val="22"/>
      <w:lang w:val="en-US" w:eastAsia="en-US"/>
    </w:rPr>
  </w:style>
  <w:style w:type="character" w:customStyle="1" w:styleId="StrongEmphasis">
    <w:name w:val="Strong Emphasis"/>
    <w:rsid w:val="00AD44EC"/>
    <w:rPr>
      <w:b/>
      <w:bCs/>
    </w:rPr>
  </w:style>
  <w:style w:type="character" w:customStyle="1" w:styleId="Mocnowyrniony">
    <w:name w:val="Mocno wyróżniony"/>
    <w:rsid w:val="00411FFD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93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9382C"/>
    <w:rPr>
      <w:rFonts w:ascii="Courier New" w:hAnsi="Courier New" w:cs="Courier New"/>
      <w:color w:val="000000"/>
    </w:rPr>
  </w:style>
  <w:style w:type="character" w:customStyle="1" w:styleId="Stopka0">
    <w:name w:val="Stopka_"/>
    <w:basedOn w:val="Domylnaczcionkaakapitu"/>
    <w:link w:val="Stopka1"/>
    <w:rsid w:val="00B920A5"/>
    <w:rPr>
      <w:sz w:val="21"/>
      <w:szCs w:val="21"/>
      <w:shd w:val="clear" w:color="auto" w:fill="FFFFFF"/>
    </w:rPr>
  </w:style>
  <w:style w:type="character" w:customStyle="1" w:styleId="StopkaKursywa">
    <w:name w:val="Stopka + Kursywa"/>
    <w:basedOn w:val="Stopka0"/>
    <w:rsid w:val="00B920A5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B920A5"/>
    <w:rPr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B920A5"/>
    <w:rPr>
      <w:b/>
      <w:bCs/>
    </w:rPr>
  </w:style>
  <w:style w:type="character" w:customStyle="1" w:styleId="TeksttreciPogrubienie">
    <w:name w:val="Tekst treści + Pogrubienie"/>
    <w:basedOn w:val="Teksttreci"/>
    <w:rsid w:val="00B920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1">
    <w:name w:val="Nagłówek #1_"/>
    <w:basedOn w:val="Domylnaczcionkaakapitu"/>
    <w:link w:val="Nagwek12"/>
    <w:rsid w:val="00B920A5"/>
    <w:rPr>
      <w:sz w:val="21"/>
      <w:szCs w:val="21"/>
      <w:shd w:val="clear" w:color="auto" w:fill="FFFFFF"/>
    </w:rPr>
  </w:style>
  <w:style w:type="paragraph" w:customStyle="1" w:styleId="Stopka1">
    <w:name w:val="Stopka1"/>
    <w:basedOn w:val="Normalny"/>
    <w:link w:val="Stopka0"/>
    <w:rsid w:val="00B920A5"/>
    <w:pPr>
      <w:widowControl/>
      <w:shd w:val="clear" w:color="auto" w:fill="FFFFFF"/>
      <w:suppressAutoHyphens w:val="0"/>
      <w:spacing w:line="0" w:lineRule="atLeast"/>
    </w:pPr>
    <w:rPr>
      <w:rFonts w:eastAsia="Times New Roman"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B920A5"/>
    <w:pPr>
      <w:widowControl/>
      <w:shd w:val="clear" w:color="auto" w:fill="FFFFFF"/>
      <w:suppressAutoHyphens w:val="0"/>
      <w:spacing w:after="540" w:line="278" w:lineRule="exact"/>
      <w:jc w:val="center"/>
    </w:pPr>
    <w:rPr>
      <w:rFonts w:eastAsia="Times New Roman"/>
      <w:sz w:val="21"/>
      <w:szCs w:val="21"/>
    </w:rPr>
  </w:style>
  <w:style w:type="paragraph" w:customStyle="1" w:styleId="Nagwek12">
    <w:name w:val="Nagłówek #1"/>
    <w:basedOn w:val="Normalny"/>
    <w:link w:val="Nagwek11"/>
    <w:rsid w:val="00B920A5"/>
    <w:pPr>
      <w:widowControl/>
      <w:shd w:val="clear" w:color="auto" w:fill="FFFFFF"/>
      <w:suppressAutoHyphens w:val="0"/>
      <w:spacing w:after="360" w:line="0" w:lineRule="atLeast"/>
      <w:outlineLvl w:val="0"/>
    </w:pPr>
    <w:rPr>
      <w:rFonts w:eastAsia="Times New Roman"/>
      <w:sz w:val="21"/>
      <w:szCs w:val="21"/>
    </w:rPr>
  </w:style>
  <w:style w:type="paragraph" w:customStyle="1" w:styleId="Domy3flnie">
    <w:name w:val="Domyś3flnie"/>
    <w:rsid w:val="004A5988"/>
    <w:pPr>
      <w:spacing w:after="200" w:line="276" w:lineRule="auto"/>
    </w:pPr>
    <w:rPr>
      <w:snapToGrid w:val="0"/>
      <w:kern w:val="1"/>
      <w:sz w:val="24"/>
    </w:rPr>
  </w:style>
  <w:style w:type="table" w:styleId="Tabela-Siatka">
    <w:name w:val="Table Grid"/>
    <w:basedOn w:val="Standardowy"/>
    <w:uiPriority w:val="59"/>
    <w:rsid w:val="00633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rsid w:val="009F5E8F"/>
    <w:rPr>
      <w:rFonts w:eastAsia="Lucida Sans Unicode" w:cs="Tahoma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389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1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7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8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39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01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603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11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3297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4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63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8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4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97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70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04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16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76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3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2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7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876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835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43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22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9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50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4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6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74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9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8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331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45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209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0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24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7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08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91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675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7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6193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29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8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62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333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78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856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33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82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5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1338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2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6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73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596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77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8506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6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3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8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5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14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50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41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869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17490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83324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2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289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1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51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3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6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35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12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2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95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74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88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6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92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80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76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7323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88690">
                              <w:marLeft w:val="0"/>
                              <w:marRight w:val="0"/>
                              <w:marTop w:val="0"/>
                              <w:marBottom w:val="127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6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8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934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7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11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27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9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76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87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63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9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6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82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6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4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62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10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85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08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96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06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72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419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4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8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44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65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13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89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24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84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3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11223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48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891696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137319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50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73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967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87945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4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0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9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7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4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0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05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04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3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95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13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597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35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6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61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4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17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67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82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91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591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9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3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519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8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40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56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0006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3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9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13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68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636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1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707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50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77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34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11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42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5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1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71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8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26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99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65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24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51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8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776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2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02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15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2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01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9643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16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7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8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7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95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26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2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392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6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1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71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23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5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22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063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1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8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307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8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8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56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2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70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22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6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125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81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0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4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04699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8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34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47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93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39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12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05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601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92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00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549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8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85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147736">
                                          <w:marLeft w:val="0"/>
                                          <w:marRight w:val="0"/>
                                          <w:marTop w:val="27"/>
                                          <w:marBottom w:val="0"/>
                                          <w:divBdr>
                                            <w:top w:val="single" w:sz="4" w:space="0" w:color="EBEBEB"/>
                                            <w:left w:val="single" w:sz="4" w:space="0" w:color="EBEBEB"/>
                                            <w:bottom w:val="single" w:sz="4" w:space="7" w:color="EBEBEB"/>
                                            <w:right w:val="single" w:sz="4" w:space="0" w:color="EBEBEB"/>
                                          </w:divBdr>
                                          <w:divsChild>
                                            <w:div w:id="90310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29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90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706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905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3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1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6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96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70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40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2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03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9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48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2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62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4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40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3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5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441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27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509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2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3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2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3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27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66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8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621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7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94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60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22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36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61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54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3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74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45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7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54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675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53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2666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95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8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26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33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303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39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8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3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73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6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62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80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741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88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15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5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164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4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478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46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77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29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4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2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94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7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701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42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490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6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9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33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79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7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82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379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46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91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7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57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3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38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5340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4031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2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9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3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7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2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1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0413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03312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0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9906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5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1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2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684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9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5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04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173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6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9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46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0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1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7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21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85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49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926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4642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87426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7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25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88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86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36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60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278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442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8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39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3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00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1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4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2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57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25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4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7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432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0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98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001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2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5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5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271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9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9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8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0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09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3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64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8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8691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3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77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7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40389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7034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08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021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7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1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1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66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715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39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04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28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2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01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73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80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4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2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76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225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7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3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6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0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2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8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0071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52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38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9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5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2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639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70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752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821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370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796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1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85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14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2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57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73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45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868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44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526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3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115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1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77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11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94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42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24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764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94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0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03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08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83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34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0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127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45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28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25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58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22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5218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7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38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29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09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6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3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421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50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61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1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24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3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27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34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7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41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61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927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95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8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0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5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138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8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46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35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8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5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9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50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0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32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01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6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6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08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8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444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8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1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3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45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6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243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6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53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2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15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76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2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22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96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49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2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3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75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17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23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682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36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635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39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729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03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96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3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0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8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05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27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98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6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606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1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7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64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93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4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067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18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651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8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28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03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7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03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04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59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967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16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1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7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27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1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92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66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8734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03154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1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88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94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16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19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58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3311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984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961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81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2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50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0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4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58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793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63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63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86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3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33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555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40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66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57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08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0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43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35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113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22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292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91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2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32234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592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8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01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9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33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82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89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6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80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32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90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09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25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27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758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039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98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5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5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2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2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7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0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3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265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0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5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32164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74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333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24499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540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7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7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36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04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7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5090">
              <w:marLeft w:val="38"/>
              <w:marRight w:val="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9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4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875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1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5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12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80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99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9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28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3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61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87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33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5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28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23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5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30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9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8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56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2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78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5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4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1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689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24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48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3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2687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4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5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100">
                      <w:marLeft w:val="5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56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8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4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3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8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745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9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24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3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26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08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07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9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7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9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30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58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04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1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154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12485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2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7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2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61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27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90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00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78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14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889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4984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19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9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54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3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85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52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867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4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40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23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74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0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955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0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3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9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7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36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723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210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71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45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37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3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10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8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5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31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76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8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41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1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274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250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1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0599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0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96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1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9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02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6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74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59817">
              <w:marLeft w:val="42"/>
              <w:marRight w:val="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6156">
                  <w:marLeft w:val="2569"/>
                  <w:marRight w:val="273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0934">
                      <w:marLeft w:val="0"/>
                      <w:marRight w:val="0"/>
                      <w:marTop w:val="28"/>
                      <w:marBottom w:val="0"/>
                      <w:divBdr>
                        <w:top w:val="single" w:sz="6" w:space="7" w:color="DDDDDD"/>
                        <w:left w:val="single" w:sz="6" w:space="18" w:color="DDDDDD"/>
                        <w:bottom w:val="single" w:sz="6" w:space="7" w:color="DDDDDD"/>
                        <w:right w:val="single" w:sz="6" w:space="18" w:color="DDDDDD"/>
                      </w:divBdr>
                      <w:divsChild>
                        <w:div w:id="110808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2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575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97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66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8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23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60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074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9634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5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6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2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46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03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87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0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54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0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919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60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85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80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8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97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929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9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2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26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59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13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507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1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22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90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10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9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32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01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3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38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00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373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2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88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33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34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49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871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20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25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73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2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872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56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00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3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05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2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68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081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10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2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4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9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25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56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90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6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269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1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075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29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64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00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08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62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86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441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2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9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3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00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25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27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5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7430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1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3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24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6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19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41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87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043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4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77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5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20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26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87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49135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6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0765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2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39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886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8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7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05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98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0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67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5605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4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5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18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4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9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62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36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49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855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61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8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31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5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275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29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1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18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68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168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764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49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8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0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862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57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684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9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6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4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1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9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7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51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0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966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270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0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253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10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87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30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9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45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175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6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18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22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808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92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1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38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3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15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639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35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4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1858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09030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56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26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2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11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967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40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9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10620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51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85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60663">
              <w:marLeft w:val="0"/>
              <w:marRight w:val="0"/>
              <w:marTop w:val="282"/>
              <w:marBottom w:val="2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0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55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0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62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84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487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434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571446">
                                                                  <w:marLeft w:val="0"/>
                                                                  <w:marRight w:val="0"/>
                                                                  <w:marTop w:val="424"/>
                                                                  <w:marBottom w:val="4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458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41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54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887962">
                                                                                  <w:marLeft w:val="-282"/>
                                                                                  <w:marRight w:val="-282"/>
                                                                                  <w:marTop w:val="0"/>
                                                                                  <w:marBottom w:val="2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755702">
                                                                                      <w:marLeft w:val="-282"/>
                                                                                      <w:marRight w:val="-282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279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3292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6261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3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02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619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77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6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4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79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96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13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549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46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1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637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8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27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5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74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24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60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28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2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8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77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9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43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97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1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77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751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6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4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59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9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6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73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03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1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8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79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6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5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82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42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74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56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89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380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4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2336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75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5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38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7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47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524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5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6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57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80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55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6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14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66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63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03332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3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4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9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1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50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9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54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94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36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9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49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40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58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4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764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7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603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311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5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2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9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138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48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961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493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083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67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64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7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85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4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07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98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84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64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10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7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00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2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23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61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7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99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9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8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72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59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31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240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95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2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90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01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0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7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94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65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924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5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4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23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2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0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840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59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7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07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03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44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8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4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6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7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0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13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09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19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38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23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3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2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4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3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8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4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3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45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0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3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42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87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045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41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69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20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33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3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27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54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687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939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6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47150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1059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2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11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6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04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09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169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638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3075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67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0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8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5447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0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58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0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8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1994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85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29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0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338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7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23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0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52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2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64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2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578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3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2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6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0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4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884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721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698352">
                                                          <w:marLeft w:val="450"/>
                                                          <w:marRight w:val="525"/>
                                                          <w:marTop w:val="150"/>
                                                          <w:marBottom w:val="57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61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44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93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33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843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9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841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3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6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76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6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50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7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33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13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0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28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54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702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1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0703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5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67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8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12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3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01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3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697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39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8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8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2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2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466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0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4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97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16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604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12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3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0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5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834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3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66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017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21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79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30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802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73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26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7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11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2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9150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7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14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00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26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86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65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931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11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82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6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2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1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5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30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2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2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2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3876">
                  <w:marLeft w:val="0"/>
                  <w:marRight w:val="0"/>
                  <w:marTop w:val="1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1603">
                      <w:marLeft w:val="0"/>
                      <w:marRight w:val="0"/>
                      <w:marTop w:val="0"/>
                      <w:marBottom w:val="1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5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91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3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14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18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840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4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3706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6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1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22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35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54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09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31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9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18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2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5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87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23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72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49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63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852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72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1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18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6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18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40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537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1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511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53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75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3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12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57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96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2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9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1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10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9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3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20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162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8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431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4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8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3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11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0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131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45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0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7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9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55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32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706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8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590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4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0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81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30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23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57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99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055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041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0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2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49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2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72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5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594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7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60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1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06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02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22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47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74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3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8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7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80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0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640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24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9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72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9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43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26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487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455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02967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697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0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85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03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06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279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8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838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1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9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7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425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0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1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84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37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1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768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14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5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7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5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0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56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055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7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15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0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94280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06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50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4784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0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1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1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2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8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09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2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7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07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0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9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1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02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95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05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09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27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4420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3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07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6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09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8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91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42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46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8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660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9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68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30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97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7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8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2411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2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04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09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35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907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4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14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1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43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9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22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27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017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1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2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22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1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38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1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2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63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59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5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9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32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04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7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89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0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50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34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96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9722">
                      <w:marLeft w:val="0"/>
                      <w:marRight w:val="0"/>
                      <w:marTop w:val="0"/>
                      <w:marBottom w:val="1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3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2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7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36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7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11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12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164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99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2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9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1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0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4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27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10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27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51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2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9731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3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52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379D9-0B2D-446E-9D75-19C86F2B1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4432</TotalTime>
  <Pages>1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Ludwik</cp:lastModifiedBy>
  <cp:revision>18</cp:revision>
  <cp:lastPrinted>2021-05-01T06:29:00Z</cp:lastPrinted>
  <dcterms:created xsi:type="dcterms:W3CDTF">2020-11-27T15:10:00Z</dcterms:created>
  <dcterms:modified xsi:type="dcterms:W3CDTF">2022-11-30T17:12:00Z</dcterms:modified>
</cp:coreProperties>
</file>