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6948" w:rsidRPr="00864802" w:rsidRDefault="00F06948" w:rsidP="00F06948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F06948" w:rsidRPr="00864802" w:rsidRDefault="00F06948" w:rsidP="00F06948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F06948" w:rsidRPr="00864802" w:rsidRDefault="00F06948" w:rsidP="00F06948">
      <w:pPr>
        <w:spacing w:after="120"/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3685"/>
        <w:gridCol w:w="2557"/>
      </w:tblGrid>
      <w:tr w:rsidR="00F06948" w:rsidRPr="00633056" w:rsidTr="00D26FCF">
        <w:trPr>
          <w:trHeight w:val="484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F06948" w:rsidRPr="00633056" w:rsidTr="00D26FCF">
        <w:trPr>
          <w:trHeight w:val="543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553"/>
        </w:trPr>
        <w:tc>
          <w:tcPr>
            <w:tcW w:w="1668" w:type="dxa"/>
            <w:vAlign w:val="center"/>
          </w:tcPr>
          <w:p w:rsidR="00F06948" w:rsidRDefault="00F06948" w:rsidP="00D26F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11.01.2023</w:t>
            </w: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szkolna 7:00</w:t>
            </w: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547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15.01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547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555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22.01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549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557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29.01.2023</w:t>
            </w: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565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1.02.2023</w:t>
            </w: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</w:t>
            </w: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545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556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691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F06948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06948" w:rsidRPr="00633056" w:rsidTr="00D26FCF">
        <w:trPr>
          <w:trHeight w:val="701"/>
        </w:trPr>
        <w:tc>
          <w:tcPr>
            <w:tcW w:w="1668" w:type="dxa"/>
            <w:vAlign w:val="center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F06948" w:rsidRPr="00D65721" w:rsidRDefault="00F06948" w:rsidP="00D26FCF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F06948" w:rsidRPr="00D65721" w:rsidRDefault="00F06948" w:rsidP="00D26FCF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06948" w:rsidRPr="000A0277" w:rsidRDefault="00F06948" w:rsidP="00F06948">
      <w:pPr>
        <w:spacing w:before="120"/>
        <w:jc w:val="both"/>
        <w:rPr>
          <w:bCs/>
          <w:sz w:val="28"/>
          <w:szCs w:val="28"/>
        </w:rPr>
      </w:pPr>
      <w:r w:rsidRPr="000A0277">
        <w:rPr>
          <w:bCs/>
          <w:sz w:val="28"/>
          <w:szCs w:val="28"/>
        </w:rPr>
        <w:t xml:space="preserve">Potwierdzenie </w:t>
      </w:r>
      <w:r>
        <w:rPr>
          <w:bCs/>
          <w:sz w:val="28"/>
          <w:szCs w:val="28"/>
        </w:rPr>
        <w:t xml:space="preserve">uczestnictwa we mszy św. </w:t>
      </w:r>
      <w:r w:rsidRPr="000A0277">
        <w:rPr>
          <w:bCs/>
          <w:sz w:val="28"/>
          <w:szCs w:val="28"/>
        </w:rPr>
        <w:t xml:space="preserve">można uzyskać w każdym kościele, gdzie </w:t>
      </w:r>
      <w:r>
        <w:rPr>
          <w:bCs/>
          <w:sz w:val="28"/>
          <w:szCs w:val="28"/>
        </w:rPr>
        <w:t xml:space="preserve">bierze się w niej udział lub mogą to uczynić rodzice-opiekunowie. </w:t>
      </w:r>
      <w:r w:rsidRPr="000A0277">
        <w:rPr>
          <w:bCs/>
          <w:sz w:val="28"/>
          <w:szCs w:val="28"/>
        </w:rPr>
        <w:t xml:space="preserve">Chorobę potwierdzają </w:t>
      </w:r>
      <w:r>
        <w:rPr>
          <w:bCs/>
          <w:sz w:val="28"/>
          <w:szCs w:val="28"/>
        </w:rPr>
        <w:t>r</w:t>
      </w:r>
      <w:r w:rsidRPr="000A0277">
        <w:rPr>
          <w:bCs/>
          <w:sz w:val="28"/>
          <w:szCs w:val="28"/>
        </w:rPr>
        <w:t>odzice-</w:t>
      </w:r>
      <w:r>
        <w:rPr>
          <w:bCs/>
          <w:sz w:val="28"/>
          <w:szCs w:val="28"/>
        </w:rPr>
        <w:t>o</w:t>
      </w:r>
      <w:r w:rsidRPr="000A0277">
        <w:rPr>
          <w:bCs/>
          <w:sz w:val="28"/>
          <w:szCs w:val="28"/>
        </w:rPr>
        <w:t>piekunowie.</w:t>
      </w:r>
    </w:p>
    <w:p w:rsidR="00F06948" w:rsidRPr="000A0277" w:rsidRDefault="00F06948" w:rsidP="00F06948">
      <w:pPr>
        <w:jc w:val="both"/>
        <w:rPr>
          <w:bCs/>
          <w:sz w:val="28"/>
          <w:szCs w:val="28"/>
        </w:rPr>
      </w:pPr>
      <w:r w:rsidRPr="000A0277">
        <w:rPr>
          <w:bCs/>
          <w:sz w:val="28"/>
          <w:szCs w:val="28"/>
        </w:rPr>
        <w:t xml:space="preserve">Kartkę należy oddać w </w:t>
      </w:r>
      <w:r>
        <w:rPr>
          <w:bCs/>
          <w:sz w:val="28"/>
          <w:szCs w:val="28"/>
        </w:rPr>
        <w:t xml:space="preserve">naszej parafii </w:t>
      </w:r>
      <w:r w:rsidRPr="000A0277">
        <w:rPr>
          <w:bCs/>
          <w:sz w:val="28"/>
          <w:szCs w:val="28"/>
        </w:rPr>
        <w:t>p</w:t>
      </w:r>
      <w:r>
        <w:rPr>
          <w:bCs/>
          <w:sz w:val="28"/>
          <w:szCs w:val="28"/>
        </w:rPr>
        <w:t>o</w:t>
      </w:r>
      <w:r w:rsidRPr="000A0277">
        <w:rPr>
          <w:bCs/>
          <w:sz w:val="28"/>
          <w:szCs w:val="28"/>
        </w:rPr>
        <w:t xml:space="preserve"> ostatnim </w:t>
      </w:r>
      <w:r>
        <w:rPr>
          <w:bCs/>
          <w:sz w:val="28"/>
          <w:szCs w:val="28"/>
        </w:rPr>
        <w:t>udziale w planowanej</w:t>
      </w:r>
      <w:r w:rsidRPr="000A0277">
        <w:rPr>
          <w:bCs/>
          <w:sz w:val="28"/>
          <w:szCs w:val="28"/>
        </w:rPr>
        <w:t xml:space="preserve"> mszy św.</w:t>
      </w:r>
    </w:p>
    <w:p w:rsidR="00F06948" w:rsidRDefault="00F06948" w:rsidP="00F06948">
      <w:pPr>
        <w:jc w:val="center"/>
        <w:rPr>
          <w:bCs/>
          <w:sz w:val="26"/>
          <w:szCs w:val="26"/>
        </w:rPr>
      </w:pPr>
    </w:p>
    <w:p w:rsidR="00F06948" w:rsidRPr="00D01C94" w:rsidRDefault="00F06948" w:rsidP="00F06948">
      <w:pPr>
        <w:jc w:val="center"/>
        <w:rPr>
          <w:bCs/>
          <w:sz w:val="26"/>
          <w:szCs w:val="26"/>
        </w:rPr>
      </w:pPr>
    </w:p>
    <w:p w:rsidR="00F06948" w:rsidRPr="00D01C94" w:rsidRDefault="00F06948" w:rsidP="00F06948">
      <w:pPr>
        <w:jc w:val="center"/>
        <w:rPr>
          <w:bCs/>
          <w:sz w:val="26"/>
          <w:szCs w:val="26"/>
        </w:rPr>
      </w:pPr>
    </w:p>
    <w:p w:rsidR="00F06948" w:rsidRPr="00D01C94" w:rsidRDefault="00F06948" w:rsidP="00F06948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……………………………………………………….</w:t>
      </w:r>
    </w:p>
    <w:p w:rsidR="00F06948" w:rsidRPr="00D01C94" w:rsidRDefault="00F06948" w:rsidP="00F06948">
      <w:pPr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F06948" w:rsidRPr="00D01C94" w:rsidRDefault="00F06948" w:rsidP="00F06948">
      <w:pPr>
        <w:jc w:val="center"/>
        <w:rPr>
          <w:b/>
          <w:bCs/>
          <w:sz w:val="26"/>
          <w:szCs w:val="26"/>
        </w:rPr>
      </w:pPr>
    </w:p>
    <w:p w:rsidR="00F06948" w:rsidRPr="00D01C94" w:rsidRDefault="00F06948" w:rsidP="00F06948">
      <w:pPr>
        <w:jc w:val="center"/>
        <w:rPr>
          <w:b/>
          <w:bCs/>
          <w:sz w:val="28"/>
          <w:szCs w:val="28"/>
        </w:rPr>
      </w:pPr>
      <w:r w:rsidRPr="00D01C94">
        <w:rPr>
          <w:b/>
          <w:bCs/>
          <w:sz w:val="28"/>
          <w:szCs w:val="28"/>
        </w:rPr>
        <w:t xml:space="preserve">Katechizm do zaliczenia do dnia </w:t>
      </w:r>
      <w:r>
        <w:rPr>
          <w:b/>
          <w:bCs/>
          <w:sz w:val="28"/>
          <w:szCs w:val="28"/>
        </w:rPr>
        <w:t>31</w:t>
      </w:r>
      <w:r w:rsidRPr="00D01C9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01.2023</w:t>
      </w:r>
    </w:p>
    <w:p w:rsidR="00F06948" w:rsidRPr="00CD57E0" w:rsidRDefault="00F06948" w:rsidP="00F06948">
      <w:pPr>
        <w:jc w:val="both"/>
        <w:rPr>
          <w:sz w:val="26"/>
          <w:szCs w:val="26"/>
        </w:rPr>
      </w:pPr>
      <w:r w:rsidRPr="00CD57E0">
        <w:rPr>
          <w:sz w:val="26"/>
          <w:szCs w:val="26"/>
        </w:rPr>
        <w:t>I. Siedem grzechów głównych</w:t>
      </w:r>
    </w:p>
    <w:p w:rsidR="00F06948" w:rsidRDefault="00F06948" w:rsidP="00F06948">
      <w:pPr>
        <w:ind w:firstLine="284"/>
        <w:jc w:val="both"/>
        <w:rPr>
          <w:b/>
          <w:sz w:val="26"/>
          <w:szCs w:val="26"/>
        </w:rPr>
      </w:pPr>
      <w:r w:rsidRPr="00CD57E0">
        <w:rPr>
          <w:b/>
          <w:sz w:val="26"/>
          <w:szCs w:val="26"/>
        </w:rPr>
        <w:t>1. Pycha</w:t>
      </w:r>
    </w:p>
    <w:p w:rsidR="00F06948" w:rsidRDefault="00F06948" w:rsidP="00F06948">
      <w:pPr>
        <w:ind w:firstLine="284"/>
        <w:jc w:val="both"/>
        <w:rPr>
          <w:b/>
          <w:sz w:val="26"/>
          <w:szCs w:val="26"/>
        </w:rPr>
      </w:pPr>
      <w:r w:rsidRPr="00CD57E0">
        <w:rPr>
          <w:b/>
          <w:sz w:val="26"/>
          <w:szCs w:val="26"/>
        </w:rPr>
        <w:t>2. Chciwość</w:t>
      </w:r>
    </w:p>
    <w:p w:rsidR="00F06948" w:rsidRDefault="00F06948" w:rsidP="00F06948">
      <w:pPr>
        <w:ind w:firstLine="284"/>
        <w:jc w:val="both"/>
        <w:rPr>
          <w:b/>
          <w:sz w:val="26"/>
          <w:szCs w:val="26"/>
        </w:rPr>
      </w:pPr>
      <w:r w:rsidRPr="00CD57E0">
        <w:rPr>
          <w:b/>
          <w:sz w:val="26"/>
          <w:szCs w:val="26"/>
        </w:rPr>
        <w:t>3. Nieczystość</w:t>
      </w:r>
    </w:p>
    <w:p w:rsidR="00F06948" w:rsidRDefault="00F06948" w:rsidP="00F06948">
      <w:pPr>
        <w:ind w:firstLine="284"/>
        <w:jc w:val="both"/>
        <w:rPr>
          <w:b/>
          <w:sz w:val="26"/>
          <w:szCs w:val="26"/>
        </w:rPr>
      </w:pPr>
      <w:r w:rsidRPr="00CD57E0">
        <w:rPr>
          <w:b/>
          <w:sz w:val="26"/>
          <w:szCs w:val="26"/>
        </w:rPr>
        <w:t>4. Zazdrość</w:t>
      </w:r>
    </w:p>
    <w:p w:rsidR="00F06948" w:rsidRDefault="00F06948" w:rsidP="00F06948">
      <w:pPr>
        <w:ind w:firstLine="284"/>
        <w:jc w:val="both"/>
        <w:rPr>
          <w:b/>
          <w:sz w:val="26"/>
          <w:szCs w:val="26"/>
        </w:rPr>
      </w:pPr>
      <w:r w:rsidRPr="00CD57E0">
        <w:rPr>
          <w:b/>
          <w:sz w:val="26"/>
          <w:szCs w:val="26"/>
        </w:rPr>
        <w:t>5. Nieumiarkowanie w jedzeniu i piciu</w:t>
      </w:r>
    </w:p>
    <w:p w:rsidR="00F06948" w:rsidRDefault="00F06948" w:rsidP="00F06948">
      <w:pPr>
        <w:ind w:firstLine="284"/>
        <w:jc w:val="both"/>
        <w:rPr>
          <w:b/>
          <w:sz w:val="26"/>
          <w:szCs w:val="26"/>
        </w:rPr>
      </w:pPr>
      <w:r w:rsidRPr="00CD57E0">
        <w:rPr>
          <w:b/>
          <w:sz w:val="26"/>
          <w:szCs w:val="26"/>
        </w:rPr>
        <w:t>6. Gniew</w:t>
      </w:r>
    </w:p>
    <w:p w:rsidR="00F06948" w:rsidRDefault="00F06948" w:rsidP="00F06948">
      <w:pPr>
        <w:spacing w:after="240"/>
        <w:ind w:firstLine="284"/>
        <w:jc w:val="both"/>
        <w:rPr>
          <w:b/>
          <w:sz w:val="26"/>
          <w:szCs w:val="26"/>
        </w:rPr>
      </w:pPr>
      <w:r w:rsidRPr="00CD57E0">
        <w:rPr>
          <w:b/>
          <w:sz w:val="26"/>
          <w:szCs w:val="26"/>
        </w:rPr>
        <w:t>7. Lenistwo</w:t>
      </w:r>
    </w:p>
    <w:p w:rsidR="00F06948" w:rsidRPr="00CD57E0" w:rsidRDefault="00F06948" w:rsidP="00F0694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II. Trzy Cnoty Boskie</w:t>
      </w:r>
    </w:p>
    <w:p w:rsidR="00F06948" w:rsidRPr="00CD57E0" w:rsidRDefault="00F06948" w:rsidP="00F06948">
      <w:pPr>
        <w:ind w:firstLine="284"/>
        <w:jc w:val="both"/>
        <w:rPr>
          <w:b/>
          <w:bCs/>
          <w:sz w:val="26"/>
          <w:szCs w:val="26"/>
        </w:rPr>
      </w:pPr>
      <w:r w:rsidRPr="00CD57E0">
        <w:rPr>
          <w:b/>
          <w:bCs/>
          <w:sz w:val="26"/>
          <w:szCs w:val="26"/>
        </w:rPr>
        <w:t>Wiara</w:t>
      </w:r>
    </w:p>
    <w:p w:rsidR="00F06948" w:rsidRPr="00CD57E0" w:rsidRDefault="00F06948" w:rsidP="00F06948">
      <w:pPr>
        <w:ind w:firstLine="284"/>
        <w:jc w:val="both"/>
        <w:rPr>
          <w:b/>
          <w:bCs/>
          <w:sz w:val="26"/>
          <w:szCs w:val="26"/>
        </w:rPr>
      </w:pPr>
      <w:r w:rsidRPr="00CD57E0">
        <w:rPr>
          <w:b/>
          <w:bCs/>
          <w:sz w:val="26"/>
          <w:szCs w:val="26"/>
        </w:rPr>
        <w:t>Nadzieja</w:t>
      </w:r>
    </w:p>
    <w:p w:rsidR="00F06948" w:rsidRPr="00CD57E0" w:rsidRDefault="00F06948" w:rsidP="00F06948">
      <w:pPr>
        <w:spacing w:after="240"/>
        <w:ind w:firstLine="284"/>
        <w:jc w:val="both"/>
        <w:rPr>
          <w:b/>
          <w:bCs/>
          <w:sz w:val="26"/>
          <w:szCs w:val="26"/>
        </w:rPr>
      </w:pPr>
      <w:r w:rsidRPr="00CD57E0">
        <w:rPr>
          <w:b/>
          <w:bCs/>
          <w:sz w:val="26"/>
          <w:szCs w:val="26"/>
        </w:rPr>
        <w:t>Miłość</w:t>
      </w:r>
    </w:p>
    <w:p w:rsidR="00F06948" w:rsidRPr="00CD57E0" w:rsidRDefault="00F06948" w:rsidP="00F06948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 xml:space="preserve">II. </w:t>
      </w:r>
      <w:r w:rsidRPr="00CD57E0">
        <w:rPr>
          <w:bCs/>
          <w:sz w:val="26"/>
          <w:szCs w:val="26"/>
        </w:rPr>
        <w:t>Spowiedź powszechna</w:t>
      </w:r>
    </w:p>
    <w:p w:rsidR="00F06948" w:rsidRDefault="00F06948" w:rsidP="00F06948">
      <w:pPr>
        <w:widowControl/>
        <w:suppressAutoHyphens w:val="0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Pr="00CD57E0">
        <w:rPr>
          <w:b/>
          <w:bCs/>
          <w:sz w:val="26"/>
          <w:szCs w:val="26"/>
        </w:rPr>
        <w:t>Spowiadam się Bogu wszechmogącemu i wam bracia i siostry, że bardzo zgrzeszyłem myślą, mową, uczynkiem i zaniedbaniem:</w:t>
      </w:r>
    </w:p>
    <w:p w:rsidR="00F06948" w:rsidRDefault="00F06948" w:rsidP="00F06948">
      <w:pPr>
        <w:widowControl/>
        <w:suppressAutoHyphens w:val="0"/>
        <w:rPr>
          <w:b/>
          <w:bCs/>
          <w:sz w:val="26"/>
          <w:szCs w:val="26"/>
        </w:rPr>
      </w:pPr>
      <w:r w:rsidRPr="00CD57E0">
        <w:rPr>
          <w:b/>
          <w:bCs/>
          <w:sz w:val="26"/>
          <w:szCs w:val="26"/>
        </w:rPr>
        <w:t>moja wina, moja wina, moja bardzo wielka wina.</w:t>
      </w:r>
    </w:p>
    <w:p w:rsidR="00F06948" w:rsidRDefault="00F06948" w:rsidP="00F06948">
      <w:pPr>
        <w:widowControl/>
        <w:suppressAutoHyphens w:val="0"/>
        <w:rPr>
          <w:rFonts w:eastAsia="Times New Roman"/>
          <w:bCs/>
          <w:color w:val="000000"/>
          <w:sz w:val="26"/>
          <w:szCs w:val="26"/>
        </w:rPr>
      </w:pPr>
      <w:r w:rsidRPr="00CD57E0">
        <w:rPr>
          <w:b/>
          <w:bCs/>
          <w:sz w:val="26"/>
          <w:szCs w:val="26"/>
        </w:rPr>
        <w:t>Przeto błagam Najświętszą Maryję zawsze Dziewicę, wszystkich Aniołów i Świętych, i was bracia i siostry, o modlitwę za mnie do Pana Boga naszego.</w:t>
      </w:r>
    </w:p>
    <w:p w:rsidR="00F06948" w:rsidRDefault="00F06948" w:rsidP="00F06948">
      <w:pPr>
        <w:widowControl/>
        <w:suppressAutoHyphens w:val="0"/>
        <w:rPr>
          <w:bCs/>
          <w:sz w:val="26"/>
          <w:szCs w:val="26"/>
        </w:rPr>
      </w:pPr>
    </w:p>
    <w:p w:rsidR="00F06948" w:rsidRPr="00D12FF9" w:rsidRDefault="00F06948" w:rsidP="00F06948">
      <w:pPr>
        <w:widowControl/>
        <w:suppressAutoHyphens w:val="0"/>
        <w:rPr>
          <w:bCs/>
          <w:sz w:val="26"/>
          <w:szCs w:val="26"/>
        </w:rPr>
      </w:pPr>
    </w:p>
    <w:p w:rsidR="00F06948" w:rsidRPr="00D12FF9" w:rsidRDefault="00F06948" w:rsidP="00F06948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Potwierdzenie zaliczenia</w:t>
      </w:r>
    </w:p>
    <w:p w:rsidR="00F06948" w:rsidRPr="00D12FF9" w:rsidRDefault="00F06948" w:rsidP="00F06948">
      <w:pPr>
        <w:widowControl/>
        <w:suppressAutoHyphens w:val="0"/>
        <w:rPr>
          <w:bCs/>
          <w:sz w:val="26"/>
          <w:szCs w:val="26"/>
        </w:rPr>
      </w:pPr>
    </w:p>
    <w:p w:rsidR="00F06948" w:rsidRPr="00D12FF9" w:rsidRDefault="00F06948" w:rsidP="00F06948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…………………………………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…………………………………</w:t>
      </w:r>
    </w:p>
    <w:p w:rsidR="00F06948" w:rsidRPr="00D12FF9" w:rsidRDefault="00F06948" w:rsidP="00F06948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Rodzice-Opiekunowie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ocena katechety</w:t>
      </w:r>
    </w:p>
    <w:p w:rsidR="00F06948" w:rsidRDefault="00F06948" w:rsidP="00F06948">
      <w:pPr>
        <w:widowControl/>
        <w:suppressAutoHyphens w:val="0"/>
        <w:rPr>
          <w:b/>
          <w:bCs/>
          <w:sz w:val="26"/>
          <w:szCs w:val="26"/>
        </w:rPr>
      </w:pPr>
    </w:p>
    <w:p w:rsidR="00F06948" w:rsidRDefault="00F06948" w:rsidP="00F06948">
      <w:pPr>
        <w:widowControl/>
        <w:suppressAutoHyphens w:val="0"/>
        <w:rPr>
          <w:b/>
          <w:bCs/>
          <w:sz w:val="26"/>
          <w:szCs w:val="26"/>
        </w:rPr>
      </w:pPr>
    </w:p>
    <w:p w:rsidR="00F06948" w:rsidRDefault="00F06948" w:rsidP="00F06948">
      <w:pPr>
        <w:widowControl/>
        <w:suppressAutoHyphens w:val="0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UWAGA!!!</w:t>
      </w:r>
    </w:p>
    <w:p w:rsidR="00F06948" w:rsidRPr="00D12FF9" w:rsidRDefault="00F06948" w:rsidP="00F06948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 styczniu R</w:t>
      </w:r>
      <w:r w:rsidRPr="00D12FF9">
        <w:rPr>
          <w:b/>
          <w:bCs/>
          <w:sz w:val="26"/>
          <w:szCs w:val="26"/>
        </w:rPr>
        <w:t>odzic</w:t>
      </w:r>
      <w:r>
        <w:rPr>
          <w:b/>
          <w:bCs/>
          <w:sz w:val="26"/>
          <w:szCs w:val="26"/>
        </w:rPr>
        <w:t>e wraz z</w:t>
      </w:r>
      <w:r w:rsidRPr="00D12FF9">
        <w:rPr>
          <w:b/>
          <w:bCs/>
          <w:sz w:val="26"/>
          <w:szCs w:val="26"/>
        </w:rPr>
        <w:t xml:space="preserve"> Dzie</w:t>
      </w:r>
      <w:r>
        <w:rPr>
          <w:b/>
          <w:bCs/>
          <w:sz w:val="26"/>
          <w:szCs w:val="26"/>
        </w:rPr>
        <w:t>ćmi</w:t>
      </w:r>
      <w:r w:rsidRPr="00D12FF9">
        <w:rPr>
          <w:b/>
          <w:bCs/>
          <w:sz w:val="26"/>
          <w:szCs w:val="26"/>
        </w:rPr>
        <w:t xml:space="preserve"> Pierwszokomunijny</w:t>
      </w:r>
      <w:r>
        <w:rPr>
          <w:b/>
          <w:bCs/>
          <w:sz w:val="26"/>
          <w:szCs w:val="26"/>
        </w:rPr>
        <w:t>mi uczestniczą Kolędzie.</w:t>
      </w:r>
    </w:p>
    <w:p w:rsidR="00E63F2D" w:rsidRPr="00F06948" w:rsidRDefault="00E63F2D" w:rsidP="00F06948">
      <w:pPr>
        <w:rPr>
          <w:szCs w:val="26"/>
        </w:rPr>
      </w:pPr>
    </w:p>
    <w:sectPr w:rsidR="00E63F2D" w:rsidRPr="00F06948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C6B" w:rsidRDefault="00110C6B" w:rsidP="002334F7">
      <w:r>
        <w:separator/>
      </w:r>
    </w:p>
  </w:endnote>
  <w:endnote w:type="continuationSeparator" w:id="0">
    <w:p w:rsidR="00110C6B" w:rsidRDefault="00110C6B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C6B" w:rsidRDefault="00110C6B" w:rsidP="002334F7">
      <w:r>
        <w:separator/>
      </w:r>
    </w:p>
  </w:footnote>
  <w:footnote w:type="continuationSeparator" w:id="0">
    <w:p w:rsidR="00110C6B" w:rsidRDefault="00110C6B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69C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619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3A3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C6B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103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BAF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3E59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39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5C8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46A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2D38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6EEC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15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5BD8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4B80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82F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3BF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3539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60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2ED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0FB7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3898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B7829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3FED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62B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6FEA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2FF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5E8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42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37C32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08A6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2A3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1E84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30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3E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2FB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3F2D"/>
    <w:rsid w:val="00E64963"/>
    <w:rsid w:val="00E649E2"/>
    <w:rsid w:val="00E64F76"/>
    <w:rsid w:val="00E65B3F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494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948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link w:val="Nagwek4Znak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uiPriority w:val="99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rsid w:val="009F5E8F"/>
    <w:rPr>
      <w:rFonts w:eastAsia="Lucida Sans Unicode" w:cs="Tahom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82905-3E73-469E-A595-77DFA587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4433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19</cp:revision>
  <cp:lastPrinted>2021-05-01T06:29:00Z</cp:lastPrinted>
  <dcterms:created xsi:type="dcterms:W3CDTF">2020-11-27T15:10:00Z</dcterms:created>
  <dcterms:modified xsi:type="dcterms:W3CDTF">2023-01-11T10:43:00Z</dcterms:modified>
</cp:coreProperties>
</file>