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A31563" w:rsidRPr="00A31563" w:rsidRDefault="00A31563" w:rsidP="00A31563">
      <w:pPr>
        <w:pStyle w:val="Standard"/>
        <w:ind w:left="2835" w:hanging="2835"/>
        <w:jc w:val="both"/>
        <w:rPr>
          <w:rFonts w:cs="Times New Roman"/>
          <w:b/>
          <w:smallCaps/>
          <w:sz w:val="20"/>
          <w:u w:val="single"/>
        </w:rPr>
      </w:pPr>
      <w:r w:rsidRPr="00A31563">
        <w:rPr>
          <w:rFonts w:cs="Times New Roman"/>
          <w:b/>
          <w:smallCaps/>
          <w:sz w:val="20"/>
          <w:u w:val="single"/>
        </w:rPr>
        <w:t>19.03.2024 Wtorek – Uroczystość św. Józefa, Oblubieńca Najświętszej Maryi Panny</w:t>
      </w:r>
    </w:p>
    <w:p w:rsidR="00A31563" w:rsidRPr="00A31563" w:rsidRDefault="00A31563" w:rsidP="00A31563">
      <w:pPr>
        <w:pStyle w:val="Standard"/>
        <w:ind w:left="851" w:hanging="709"/>
        <w:jc w:val="both"/>
        <w:rPr>
          <w:rFonts w:cs="Times New Roman"/>
          <w:sz w:val="20"/>
        </w:rPr>
      </w:pPr>
      <w:r w:rsidRPr="00A31563">
        <w:rPr>
          <w:rFonts w:cs="Times New Roman"/>
          <w:b/>
          <w:sz w:val="20"/>
        </w:rPr>
        <w:t>7:00</w:t>
      </w:r>
      <w:r w:rsidRPr="00A31563">
        <w:rPr>
          <w:rFonts w:cs="Times New Roman"/>
          <w:sz w:val="20"/>
        </w:rPr>
        <w:tab/>
        <w:t>Za + Ray Stevensona – gregorianka (12).</w:t>
      </w:r>
    </w:p>
    <w:p w:rsidR="00A31563" w:rsidRPr="00A31563" w:rsidRDefault="00A31563" w:rsidP="00A31563">
      <w:pPr>
        <w:pStyle w:val="Standard"/>
        <w:ind w:left="851" w:hanging="709"/>
        <w:jc w:val="both"/>
        <w:rPr>
          <w:rFonts w:cs="Times New Roman"/>
          <w:sz w:val="20"/>
        </w:rPr>
      </w:pPr>
      <w:r w:rsidRPr="00A31563">
        <w:rPr>
          <w:rFonts w:cs="Times New Roman"/>
          <w:b/>
          <w:sz w:val="20"/>
        </w:rPr>
        <w:t>9:00</w:t>
      </w:r>
      <w:r w:rsidRPr="00A31563">
        <w:rPr>
          <w:rFonts w:cs="Times New Roman"/>
          <w:sz w:val="20"/>
        </w:rPr>
        <w:tab/>
        <w:t xml:space="preserve">Do Dworu Niebieskiego w </w:t>
      </w:r>
      <w:proofErr w:type="spellStart"/>
      <w:r w:rsidRPr="00A31563">
        <w:rPr>
          <w:rFonts w:cs="Times New Roman"/>
          <w:sz w:val="20"/>
        </w:rPr>
        <w:t>int</w:t>
      </w:r>
      <w:proofErr w:type="spellEnd"/>
      <w:r w:rsidRPr="00A31563">
        <w:rPr>
          <w:rFonts w:cs="Times New Roman"/>
          <w:sz w:val="20"/>
        </w:rPr>
        <w:t>. Elżbiety Piekarczyk z prośbą o łaskę Miłosierdzia Bożego (9).</w:t>
      </w:r>
    </w:p>
    <w:p w:rsidR="00A31563" w:rsidRPr="00A31563" w:rsidRDefault="00A31563" w:rsidP="00A31563">
      <w:pPr>
        <w:pStyle w:val="Standard"/>
        <w:ind w:left="993" w:hanging="851"/>
        <w:jc w:val="both"/>
        <w:rPr>
          <w:rFonts w:cs="Times New Roman"/>
          <w:sz w:val="20"/>
        </w:rPr>
      </w:pPr>
      <w:r w:rsidRPr="00A31563">
        <w:rPr>
          <w:rFonts w:cs="Times New Roman"/>
          <w:b/>
          <w:sz w:val="20"/>
        </w:rPr>
        <w:t>17:30</w:t>
      </w:r>
      <w:r w:rsidRPr="00A31563">
        <w:rPr>
          <w:rFonts w:cs="Times New Roman"/>
          <w:b/>
          <w:sz w:val="20"/>
        </w:rPr>
        <w:tab/>
      </w:r>
      <w:r w:rsidRPr="00A31563">
        <w:rPr>
          <w:rFonts w:cs="Times New Roman"/>
          <w:sz w:val="20"/>
        </w:rPr>
        <w:t xml:space="preserve">W </w:t>
      </w:r>
      <w:proofErr w:type="spellStart"/>
      <w:r w:rsidRPr="00A31563">
        <w:rPr>
          <w:rFonts w:cs="Times New Roman"/>
          <w:sz w:val="20"/>
        </w:rPr>
        <w:t>int</w:t>
      </w:r>
      <w:proofErr w:type="spellEnd"/>
      <w:r w:rsidRPr="00A31563">
        <w:rPr>
          <w:rFonts w:cs="Times New Roman"/>
          <w:sz w:val="20"/>
        </w:rPr>
        <w:t xml:space="preserve">. Mieczysława </w:t>
      </w:r>
      <w:proofErr w:type="spellStart"/>
      <w:r w:rsidRPr="00A31563">
        <w:rPr>
          <w:rFonts w:cs="Times New Roman"/>
          <w:sz w:val="20"/>
        </w:rPr>
        <w:t>Czupała</w:t>
      </w:r>
      <w:proofErr w:type="spellEnd"/>
      <w:r w:rsidRPr="00A31563">
        <w:rPr>
          <w:rFonts w:cs="Times New Roman"/>
          <w:sz w:val="20"/>
        </w:rPr>
        <w:t xml:space="preserve"> z ok. 86. rocz. urodzin z podziękowaniem za odebrane łaski oraz z prośbą o Boże błogosławieństwo i łaskę zdrowia.</w:t>
      </w:r>
    </w:p>
    <w:p w:rsidR="00A31563" w:rsidRPr="00A31563" w:rsidRDefault="00A31563" w:rsidP="00A31563">
      <w:pPr>
        <w:pStyle w:val="Standard"/>
        <w:ind w:left="993" w:hanging="709"/>
        <w:jc w:val="both"/>
        <w:rPr>
          <w:rFonts w:cs="Times New Roman"/>
          <w:sz w:val="20"/>
        </w:rPr>
      </w:pPr>
      <w:proofErr w:type="spellStart"/>
      <w:r w:rsidRPr="00A31563">
        <w:rPr>
          <w:rFonts w:cs="Times New Roman"/>
          <w:b/>
          <w:sz w:val="20"/>
        </w:rPr>
        <w:t>Konc</w:t>
      </w:r>
      <w:proofErr w:type="spellEnd"/>
      <w:r w:rsidRPr="00A31563">
        <w:rPr>
          <w:rFonts w:cs="Times New Roman"/>
          <w:b/>
          <w:sz w:val="20"/>
        </w:rPr>
        <w:t>.</w:t>
      </w:r>
      <w:r w:rsidRPr="00A31563">
        <w:rPr>
          <w:rFonts w:cs="Times New Roman"/>
          <w:b/>
          <w:sz w:val="20"/>
        </w:rPr>
        <w:tab/>
      </w:r>
      <w:r w:rsidRPr="00A31563">
        <w:rPr>
          <w:rFonts w:cs="Times New Roman"/>
          <w:sz w:val="20"/>
        </w:rPr>
        <w:tab/>
        <w:t>Za ++ Marię i Józefa Gut ich dzieci oraz za dusze w czyśćcu cierpiące.</w:t>
      </w:r>
    </w:p>
    <w:p w:rsidR="00A31563" w:rsidRPr="00A31563" w:rsidRDefault="00A31563" w:rsidP="00A31563">
      <w:pPr>
        <w:pStyle w:val="Standard"/>
        <w:spacing w:after="60"/>
        <w:ind w:left="993" w:hanging="709"/>
        <w:jc w:val="both"/>
        <w:rPr>
          <w:rFonts w:cs="Times New Roman"/>
          <w:sz w:val="20"/>
        </w:rPr>
      </w:pPr>
      <w:proofErr w:type="spellStart"/>
      <w:r w:rsidRPr="00A31563">
        <w:rPr>
          <w:rFonts w:cs="Times New Roman"/>
          <w:b/>
          <w:sz w:val="20"/>
        </w:rPr>
        <w:t>Konc</w:t>
      </w:r>
      <w:proofErr w:type="spellEnd"/>
      <w:r w:rsidRPr="00A31563">
        <w:rPr>
          <w:rFonts w:cs="Times New Roman"/>
          <w:b/>
          <w:sz w:val="20"/>
        </w:rPr>
        <w:t>.</w:t>
      </w:r>
      <w:r w:rsidRPr="00A31563">
        <w:rPr>
          <w:rFonts w:cs="Times New Roman"/>
          <w:sz w:val="20"/>
        </w:rPr>
        <w:tab/>
        <w:t>Za ++ Wiesława i Longina Radwańskich.</w:t>
      </w:r>
    </w:p>
    <w:p w:rsidR="00A31563" w:rsidRPr="00A31563" w:rsidRDefault="00A31563" w:rsidP="00A31563">
      <w:pPr>
        <w:pStyle w:val="Standard"/>
        <w:ind w:left="851" w:hanging="851"/>
        <w:jc w:val="both"/>
        <w:rPr>
          <w:rFonts w:cs="Times New Roman"/>
          <w:b/>
          <w:smallCaps/>
          <w:sz w:val="20"/>
          <w:u w:val="single"/>
        </w:rPr>
      </w:pPr>
      <w:r w:rsidRPr="00A31563">
        <w:rPr>
          <w:rFonts w:cs="Times New Roman"/>
          <w:b/>
          <w:smallCaps/>
          <w:sz w:val="20"/>
          <w:u w:val="single"/>
        </w:rPr>
        <w:t>20.03.2024 Środa – Dzień powszedni Wielkiego Postu</w:t>
      </w:r>
    </w:p>
    <w:p w:rsidR="00A31563" w:rsidRPr="00A31563" w:rsidRDefault="00A31563" w:rsidP="00A31563">
      <w:pPr>
        <w:pStyle w:val="Standard"/>
        <w:ind w:left="851" w:hanging="709"/>
        <w:jc w:val="both"/>
        <w:rPr>
          <w:rFonts w:cs="Times New Roman"/>
          <w:sz w:val="20"/>
        </w:rPr>
      </w:pPr>
      <w:r w:rsidRPr="00A31563">
        <w:rPr>
          <w:rFonts w:cs="Times New Roman"/>
          <w:b/>
          <w:sz w:val="20"/>
        </w:rPr>
        <w:t>7:00</w:t>
      </w:r>
      <w:r w:rsidRPr="00A31563">
        <w:rPr>
          <w:rFonts w:cs="Times New Roman"/>
          <w:sz w:val="20"/>
        </w:rPr>
        <w:tab/>
        <w:t>Za + Ray Stevensona – gregorianka (13).</w:t>
      </w:r>
    </w:p>
    <w:p w:rsidR="00A31563" w:rsidRPr="00A31563" w:rsidRDefault="00A31563" w:rsidP="00A31563">
      <w:pPr>
        <w:pStyle w:val="Standard"/>
        <w:ind w:left="851" w:hanging="709"/>
        <w:jc w:val="both"/>
        <w:rPr>
          <w:rFonts w:cs="Times New Roman"/>
          <w:sz w:val="20"/>
        </w:rPr>
      </w:pPr>
      <w:r w:rsidRPr="00A31563">
        <w:rPr>
          <w:rFonts w:cs="Times New Roman"/>
          <w:b/>
          <w:sz w:val="20"/>
        </w:rPr>
        <w:t>9:00</w:t>
      </w:r>
      <w:r w:rsidRPr="00A31563">
        <w:rPr>
          <w:rFonts w:cs="Times New Roman"/>
          <w:b/>
          <w:sz w:val="20"/>
        </w:rPr>
        <w:tab/>
      </w:r>
      <w:r w:rsidRPr="00A31563">
        <w:rPr>
          <w:rFonts w:cs="Times New Roman"/>
          <w:sz w:val="20"/>
        </w:rPr>
        <w:t xml:space="preserve">Do Dworu Niebieskiego w </w:t>
      </w:r>
      <w:proofErr w:type="spellStart"/>
      <w:r w:rsidRPr="00A31563">
        <w:rPr>
          <w:rFonts w:cs="Times New Roman"/>
          <w:sz w:val="20"/>
        </w:rPr>
        <w:t>int</w:t>
      </w:r>
      <w:proofErr w:type="spellEnd"/>
      <w:r w:rsidRPr="00A31563">
        <w:rPr>
          <w:rFonts w:cs="Times New Roman"/>
          <w:sz w:val="20"/>
        </w:rPr>
        <w:t>. Elżbiety Piekarczyk z prośbą o łaskę Miłosierdzia Bożego (10).</w:t>
      </w:r>
    </w:p>
    <w:p w:rsidR="00A31563" w:rsidRPr="00A31563" w:rsidRDefault="00A31563" w:rsidP="00A31563">
      <w:pPr>
        <w:pStyle w:val="Standard"/>
        <w:spacing w:after="60"/>
        <w:ind w:left="851" w:hanging="709"/>
        <w:jc w:val="both"/>
        <w:rPr>
          <w:rFonts w:cs="Times New Roman"/>
          <w:sz w:val="20"/>
        </w:rPr>
      </w:pPr>
      <w:r w:rsidRPr="00A31563">
        <w:rPr>
          <w:rFonts w:cs="Times New Roman"/>
          <w:b/>
          <w:sz w:val="20"/>
        </w:rPr>
        <w:t>17:30</w:t>
      </w:r>
      <w:r w:rsidRPr="00A31563">
        <w:rPr>
          <w:rFonts w:cs="Times New Roman"/>
          <w:sz w:val="20"/>
        </w:rPr>
        <w:tab/>
        <w:t>Za + męża Józefa Majka z ok. imienin o radość wieczną.</w:t>
      </w:r>
    </w:p>
    <w:p w:rsidR="00A31563" w:rsidRPr="00A31563" w:rsidRDefault="00A31563" w:rsidP="00A31563">
      <w:pPr>
        <w:ind w:left="2835" w:hanging="2835"/>
        <w:rPr>
          <w:b/>
          <w:smallCaps/>
          <w:sz w:val="20"/>
          <w:szCs w:val="20"/>
          <w:u w:val="single"/>
        </w:rPr>
      </w:pPr>
      <w:r w:rsidRPr="00A31563">
        <w:rPr>
          <w:rFonts w:eastAsia="Calibri"/>
          <w:b/>
          <w:smallCaps/>
          <w:color w:val="00000A"/>
          <w:sz w:val="20"/>
          <w:szCs w:val="20"/>
          <w:u w:val="single"/>
          <w:lang w:eastAsia="ar-SA"/>
        </w:rPr>
        <w:t>21.</w:t>
      </w:r>
      <w:r w:rsidRPr="00A31563">
        <w:rPr>
          <w:b/>
          <w:smallCaps/>
          <w:sz w:val="20"/>
          <w:szCs w:val="20"/>
          <w:u w:val="single"/>
        </w:rPr>
        <w:t>03.2024 Czwartek – Dzień powszedni Wielkiego Postu</w:t>
      </w:r>
    </w:p>
    <w:p w:rsidR="00A31563" w:rsidRPr="00A31563" w:rsidRDefault="00A31563" w:rsidP="00A31563">
      <w:pPr>
        <w:pStyle w:val="Standard"/>
        <w:ind w:left="851" w:hanging="709"/>
        <w:jc w:val="both"/>
        <w:rPr>
          <w:rFonts w:cs="Times New Roman"/>
          <w:sz w:val="20"/>
        </w:rPr>
      </w:pPr>
      <w:r w:rsidRPr="00A31563">
        <w:rPr>
          <w:rFonts w:cs="Times New Roman"/>
          <w:b/>
          <w:sz w:val="20"/>
        </w:rPr>
        <w:t>9:00</w:t>
      </w:r>
      <w:r w:rsidRPr="00A31563">
        <w:rPr>
          <w:rFonts w:cs="Times New Roman"/>
          <w:b/>
          <w:sz w:val="20"/>
        </w:rPr>
        <w:tab/>
      </w:r>
      <w:r w:rsidRPr="00A31563">
        <w:rPr>
          <w:rFonts w:cs="Times New Roman"/>
          <w:sz w:val="20"/>
        </w:rPr>
        <w:t xml:space="preserve">Do Dworu Niebieskiego w </w:t>
      </w:r>
      <w:proofErr w:type="spellStart"/>
      <w:r w:rsidRPr="00A31563">
        <w:rPr>
          <w:rFonts w:cs="Times New Roman"/>
          <w:sz w:val="20"/>
        </w:rPr>
        <w:t>int</w:t>
      </w:r>
      <w:proofErr w:type="spellEnd"/>
      <w:r w:rsidRPr="00A31563">
        <w:rPr>
          <w:rFonts w:cs="Times New Roman"/>
          <w:sz w:val="20"/>
        </w:rPr>
        <w:t>. Elżbiety Piekarczyk z prośbą o łaskę Miłosierdzia Bożego (11).</w:t>
      </w:r>
    </w:p>
    <w:p w:rsidR="00A31563" w:rsidRPr="00A31563" w:rsidRDefault="00A31563" w:rsidP="00A31563">
      <w:pPr>
        <w:pStyle w:val="Standard"/>
        <w:ind w:left="851" w:hanging="567"/>
        <w:jc w:val="both"/>
        <w:rPr>
          <w:rFonts w:cs="Times New Roman"/>
          <w:sz w:val="20"/>
        </w:rPr>
      </w:pPr>
      <w:proofErr w:type="spellStart"/>
      <w:r w:rsidRPr="00A31563">
        <w:rPr>
          <w:rFonts w:cs="Times New Roman"/>
          <w:b/>
          <w:sz w:val="20"/>
        </w:rPr>
        <w:t>Konc</w:t>
      </w:r>
      <w:proofErr w:type="spellEnd"/>
      <w:r w:rsidRPr="00A31563">
        <w:rPr>
          <w:rFonts w:cs="Times New Roman"/>
          <w:b/>
          <w:sz w:val="20"/>
        </w:rPr>
        <w:t>.</w:t>
      </w:r>
      <w:r w:rsidRPr="00A31563">
        <w:rPr>
          <w:rFonts w:cs="Times New Roman"/>
          <w:b/>
          <w:sz w:val="20"/>
        </w:rPr>
        <w:tab/>
      </w:r>
      <w:r w:rsidRPr="00A31563">
        <w:rPr>
          <w:rFonts w:cs="Times New Roman"/>
          <w:sz w:val="20"/>
        </w:rPr>
        <w:t>Za + Ray Stevensona – gregorianka (14).</w:t>
      </w:r>
    </w:p>
    <w:p w:rsidR="00A31563" w:rsidRPr="00A31563" w:rsidRDefault="00A31563" w:rsidP="00A31563">
      <w:pPr>
        <w:pStyle w:val="Standard"/>
        <w:ind w:left="851" w:hanging="709"/>
        <w:jc w:val="both"/>
        <w:rPr>
          <w:rFonts w:cs="Times New Roman"/>
          <w:sz w:val="20"/>
        </w:rPr>
      </w:pPr>
      <w:r w:rsidRPr="00A31563">
        <w:rPr>
          <w:rFonts w:cs="Times New Roman"/>
          <w:b/>
          <w:sz w:val="20"/>
        </w:rPr>
        <w:t>17:30</w:t>
      </w:r>
      <w:r w:rsidRPr="00A31563">
        <w:rPr>
          <w:rFonts w:cs="Times New Roman"/>
          <w:sz w:val="20"/>
        </w:rPr>
        <w:tab/>
        <w:t>Za ++ Józefę i Kazimierza Kozaczek oraz brata Zdzisława.</w:t>
      </w:r>
    </w:p>
    <w:p w:rsidR="00A31563" w:rsidRPr="00A31563" w:rsidRDefault="00A31563" w:rsidP="00A31563">
      <w:pPr>
        <w:pStyle w:val="Standard"/>
        <w:spacing w:after="60"/>
        <w:ind w:left="851" w:hanging="567"/>
        <w:jc w:val="both"/>
        <w:rPr>
          <w:rFonts w:cs="Times New Roman"/>
          <w:sz w:val="20"/>
        </w:rPr>
      </w:pPr>
      <w:proofErr w:type="spellStart"/>
      <w:r w:rsidRPr="00A31563">
        <w:rPr>
          <w:rFonts w:cs="Times New Roman"/>
          <w:b/>
          <w:sz w:val="20"/>
        </w:rPr>
        <w:t>Konc</w:t>
      </w:r>
      <w:proofErr w:type="spellEnd"/>
      <w:r w:rsidRPr="00A31563">
        <w:rPr>
          <w:rFonts w:cs="Times New Roman"/>
          <w:b/>
          <w:sz w:val="20"/>
        </w:rPr>
        <w:t>.</w:t>
      </w:r>
      <w:r w:rsidRPr="00A31563">
        <w:rPr>
          <w:rFonts w:cs="Times New Roman"/>
          <w:b/>
          <w:sz w:val="20"/>
        </w:rPr>
        <w:tab/>
      </w:r>
      <w:r w:rsidRPr="00A31563">
        <w:rPr>
          <w:rFonts w:cs="Times New Roman"/>
          <w:sz w:val="20"/>
        </w:rPr>
        <w:t>Za dusze w czyśćcu cierpiące.</w:t>
      </w:r>
    </w:p>
    <w:p w:rsidR="00A31563" w:rsidRPr="00A31563" w:rsidRDefault="00A31563" w:rsidP="00A31563">
      <w:pPr>
        <w:pStyle w:val="Standard"/>
        <w:ind w:left="2835" w:hanging="2835"/>
        <w:jc w:val="both"/>
        <w:rPr>
          <w:rFonts w:cs="Times New Roman"/>
          <w:b/>
          <w:smallCaps/>
          <w:sz w:val="20"/>
          <w:u w:val="single"/>
        </w:rPr>
      </w:pPr>
      <w:r w:rsidRPr="00A31563">
        <w:rPr>
          <w:rFonts w:cs="Times New Roman"/>
          <w:b/>
          <w:smallCaps/>
          <w:sz w:val="20"/>
          <w:u w:val="single"/>
        </w:rPr>
        <w:t>22.03.2024 Piątek – Dzień powszedni Wielkiego Postu</w:t>
      </w:r>
    </w:p>
    <w:p w:rsidR="00A31563" w:rsidRPr="00A31563" w:rsidRDefault="00A31563" w:rsidP="00A31563">
      <w:pPr>
        <w:pStyle w:val="Standard"/>
        <w:ind w:left="851" w:hanging="709"/>
        <w:jc w:val="both"/>
        <w:rPr>
          <w:rFonts w:cs="Times New Roman"/>
          <w:sz w:val="20"/>
        </w:rPr>
      </w:pPr>
      <w:r w:rsidRPr="00A31563">
        <w:rPr>
          <w:rFonts w:cs="Times New Roman"/>
          <w:b/>
          <w:sz w:val="20"/>
        </w:rPr>
        <w:t>9:00</w:t>
      </w:r>
      <w:r w:rsidRPr="00A31563">
        <w:rPr>
          <w:rFonts w:cs="Times New Roman"/>
          <w:sz w:val="20"/>
        </w:rPr>
        <w:tab/>
        <w:t xml:space="preserve">Do Dworu Niebieskiego w </w:t>
      </w:r>
      <w:proofErr w:type="spellStart"/>
      <w:r w:rsidRPr="00A31563">
        <w:rPr>
          <w:rFonts w:cs="Times New Roman"/>
          <w:sz w:val="20"/>
        </w:rPr>
        <w:t>int</w:t>
      </w:r>
      <w:proofErr w:type="spellEnd"/>
      <w:r w:rsidRPr="00A31563">
        <w:rPr>
          <w:rFonts w:cs="Times New Roman"/>
          <w:sz w:val="20"/>
        </w:rPr>
        <w:t>. Elżbiety Piekarczyk z prośbą o łaskę Miłosierdzia Bożego (12).</w:t>
      </w:r>
    </w:p>
    <w:p w:rsidR="00A31563" w:rsidRPr="00A31563" w:rsidRDefault="00A31563" w:rsidP="00A31563">
      <w:pPr>
        <w:pStyle w:val="Standard"/>
        <w:ind w:left="851" w:hanging="567"/>
        <w:jc w:val="both"/>
        <w:rPr>
          <w:rFonts w:cs="Times New Roman"/>
          <w:sz w:val="20"/>
        </w:rPr>
      </w:pPr>
      <w:proofErr w:type="spellStart"/>
      <w:r w:rsidRPr="00A31563">
        <w:rPr>
          <w:rFonts w:cs="Times New Roman"/>
          <w:b/>
          <w:sz w:val="20"/>
        </w:rPr>
        <w:t>Konc</w:t>
      </w:r>
      <w:proofErr w:type="spellEnd"/>
      <w:r w:rsidRPr="00A31563">
        <w:rPr>
          <w:rFonts w:cs="Times New Roman"/>
          <w:b/>
          <w:sz w:val="20"/>
        </w:rPr>
        <w:t>.</w:t>
      </w:r>
      <w:r w:rsidRPr="00A31563">
        <w:rPr>
          <w:rFonts w:cs="Times New Roman"/>
          <w:b/>
          <w:sz w:val="20"/>
        </w:rPr>
        <w:tab/>
      </w:r>
      <w:r w:rsidRPr="00A31563">
        <w:rPr>
          <w:rFonts w:cs="Times New Roman"/>
          <w:sz w:val="20"/>
        </w:rPr>
        <w:t>Za ++ dziadków Marię i Andrzeja Bem w rocznicę śmierci, pradziadków Marię i Fryderyka Klimek, Katarzynę i Jana Bem oraz wujostwo Jadwigę i Teobalda.</w:t>
      </w:r>
    </w:p>
    <w:p w:rsidR="00A31563" w:rsidRPr="00A31563" w:rsidRDefault="00A31563" w:rsidP="00A31563">
      <w:pPr>
        <w:pStyle w:val="Standard"/>
        <w:ind w:left="851" w:hanging="709"/>
        <w:jc w:val="both"/>
        <w:rPr>
          <w:rFonts w:cs="Times New Roman"/>
          <w:sz w:val="20"/>
        </w:rPr>
      </w:pPr>
      <w:r w:rsidRPr="00A31563">
        <w:rPr>
          <w:rFonts w:cs="Times New Roman"/>
          <w:b/>
          <w:sz w:val="20"/>
        </w:rPr>
        <w:t>17:30</w:t>
      </w:r>
      <w:r w:rsidRPr="00A31563">
        <w:rPr>
          <w:rFonts w:cs="Times New Roman"/>
          <w:sz w:val="20"/>
        </w:rPr>
        <w:tab/>
        <w:t xml:space="preserve">W </w:t>
      </w:r>
      <w:proofErr w:type="spellStart"/>
      <w:r w:rsidRPr="00A31563">
        <w:rPr>
          <w:rFonts w:cs="Times New Roman"/>
          <w:sz w:val="20"/>
        </w:rPr>
        <w:t>int</w:t>
      </w:r>
      <w:proofErr w:type="spellEnd"/>
      <w:r w:rsidRPr="00A31563">
        <w:rPr>
          <w:rFonts w:cs="Times New Roman"/>
          <w:sz w:val="20"/>
        </w:rPr>
        <w:t>. Parafian.</w:t>
      </w:r>
    </w:p>
    <w:p w:rsidR="00A31563" w:rsidRPr="00A31563" w:rsidRDefault="00A31563" w:rsidP="00A31563">
      <w:pPr>
        <w:pStyle w:val="Standard"/>
        <w:ind w:left="851" w:hanging="567"/>
        <w:jc w:val="both"/>
        <w:rPr>
          <w:rFonts w:cs="Times New Roman"/>
          <w:sz w:val="20"/>
        </w:rPr>
      </w:pPr>
      <w:proofErr w:type="spellStart"/>
      <w:r w:rsidRPr="00A31563">
        <w:rPr>
          <w:rFonts w:cs="Times New Roman"/>
          <w:b/>
          <w:sz w:val="20"/>
        </w:rPr>
        <w:t>Konc</w:t>
      </w:r>
      <w:proofErr w:type="spellEnd"/>
      <w:r w:rsidRPr="00A31563">
        <w:rPr>
          <w:rFonts w:cs="Times New Roman"/>
          <w:b/>
          <w:sz w:val="20"/>
        </w:rPr>
        <w:t>.</w:t>
      </w:r>
      <w:r w:rsidRPr="00A31563">
        <w:rPr>
          <w:rFonts w:cs="Times New Roman"/>
          <w:b/>
          <w:sz w:val="20"/>
        </w:rPr>
        <w:tab/>
      </w:r>
      <w:r w:rsidRPr="00A31563">
        <w:rPr>
          <w:rFonts w:cs="Times New Roman"/>
          <w:sz w:val="20"/>
        </w:rPr>
        <w:t>Za + Ray Stevensona – gregorianka (15).</w:t>
      </w:r>
    </w:p>
    <w:p w:rsidR="00A31563" w:rsidRPr="00A31563" w:rsidRDefault="00A31563" w:rsidP="00A31563">
      <w:pPr>
        <w:pStyle w:val="Standard"/>
        <w:spacing w:after="60"/>
        <w:ind w:left="851" w:hanging="567"/>
        <w:jc w:val="both"/>
        <w:rPr>
          <w:rFonts w:cs="Times New Roman"/>
          <w:sz w:val="20"/>
        </w:rPr>
      </w:pPr>
      <w:proofErr w:type="spellStart"/>
      <w:r w:rsidRPr="00A31563">
        <w:rPr>
          <w:rFonts w:cs="Times New Roman"/>
          <w:b/>
          <w:sz w:val="20"/>
        </w:rPr>
        <w:t>Konc</w:t>
      </w:r>
      <w:proofErr w:type="spellEnd"/>
      <w:r w:rsidRPr="00A31563">
        <w:rPr>
          <w:rFonts w:cs="Times New Roman"/>
          <w:b/>
          <w:sz w:val="20"/>
        </w:rPr>
        <w:t>.</w:t>
      </w:r>
      <w:r w:rsidRPr="00A31563">
        <w:rPr>
          <w:rFonts w:cs="Times New Roman"/>
          <w:sz w:val="20"/>
        </w:rPr>
        <w:tab/>
        <w:t xml:space="preserve">W </w:t>
      </w:r>
      <w:proofErr w:type="spellStart"/>
      <w:r w:rsidRPr="00A31563">
        <w:rPr>
          <w:rFonts w:cs="Times New Roman"/>
          <w:sz w:val="20"/>
        </w:rPr>
        <w:t>int</w:t>
      </w:r>
      <w:proofErr w:type="spellEnd"/>
      <w:r w:rsidRPr="00A31563">
        <w:rPr>
          <w:rFonts w:cs="Times New Roman"/>
          <w:sz w:val="20"/>
        </w:rPr>
        <w:t xml:space="preserve">. rodziny </w:t>
      </w:r>
      <w:proofErr w:type="spellStart"/>
      <w:r w:rsidRPr="00A31563">
        <w:rPr>
          <w:rFonts w:cs="Times New Roman"/>
          <w:sz w:val="20"/>
        </w:rPr>
        <w:t>Gryglik</w:t>
      </w:r>
      <w:proofErr w:type="spellEnd"/>
      <w:r w:rsidRPr="00A31563">
        <w:rPr>
          <w:rFonts w:cs="Times New Roman"/>
          <w:sz w:val="20"/>
        </w:rPr>
        <w:t>, by żyjącym Bóg błogosławił a ++ przyjął do chwały nieba.</w:t>
      </w:r>
    </w:p>
    <w:p w:rsidR="00A31563" w:rsidRPr="00A31563" w:rsidRDefault="00A31563" w:rsidP="00A31563">
      <w:pPr>
        <w:pStyle w:val="Standard"/>
        <w:ind w:left="851" w:hanging="851"/>
        <w:jc w:val="both"/>
        <w:rPr>
          <w:rFonts w:cs="Times New Roman"/>
          <w:b/>
          <w:smallCaps/>
          <w:sz w:val="20"/>
          <w:u w:val="single"/>
        </w:rPr>
      </w:pPr>
      <w:r w:rsidRPr="00A31563">
        <w:rPr>
          <w:rFonts w:cs="Times New Roman"/>
          <w:b/>
          <w:smallCaps/>
          <w:sz w:val="20"/>
          <w:u w:val="single"/>
        </w:rPr>
        <w:t>23.03.2024 Sobota – Dzień powszedni Wielkiego Postu</w:t>
      </w:r>
    </w:p>
    <w:p w:rsidR="00A31563" w:rsidRPr="00A31563" w:rsidRDefault="00A31563" w:rsidP="00A31563">
      <w:pPr>
        <w:pStyle w:val="Standard"/>
        <w:ind w:left="851" w:hanging="709"/>
        <w:jc w:val="both"/>
        <w:rPr>
          <w:rFonts w:cs="Times New Roman"/>
          <w:sz w:val="20"/>
        </w:rPr>
      </w:pPr>
      <w:r w:rsidRPr="00A31563">
        <w:rPr>
          <w:rFonts w:cs="Times New Roman"/>
          <w:b/>
          <w:sz w:val="20"/>
        </w:rPr>
        <w:t>9:00</w:t>
      </w:r>
      <w:r w:rsidRPr="00A31563">
        <w:rPr>
          <w:rFonts w:cs="Times New Roman"/>
          <w:sz w:val="20"/>
        </w:rPr>
        <w:tab/>
        <w:t xml:space="preserve">Do Dworu Niebieskiego w </w:t>
      </w:r>
      <w:proofErr w:type="spellStart"/>
      <w:r w:rsidRPr="00A31563">
        <w:rPr>
          <w:rFonts w:cs="Times New Roman"/>
          <w:sz w:val="20"/>
        </w:rPr>
        <w:t>int</w:t>
      </w:r>
      <w:proofErr w:type="spellEnd"/>
      <w:r w:rsidRPr="00A31563">
        <w:rPr>
          <w:rFonts w:cs="Times New Roman"/>
          <w:sz w:val="20"/>
        </w:rPr>
        <w:t>. Elżbiety Piekarczyk z prośbą o łaskę Miłosierdzia Bożego (13).</w:t>
      </w:r>
    </w:p>
    <w:p w:rsidR="00A31563" w:rsidRPr="00A31563" w:rsidRDefault="00A31563" w:rsidP="00A31563">
      <w:pPr>
        <w:pStyle w:val="Standard"/>
        <w:ind w:left="851" w:hanging="567"/>
        <w:jc w:val="both"/>
        <w:rPr>
          <w:rFonts w:cs="Times New Roman"/>
          <w:sz w:val="20"/>
        </w:rPr>
      </w:pPr>
      <w:proofErr w:type="spellStart"/>
      <w:r w:rsidRPr="00A31563">
        <w:rPr>
          <w:rFonts w:cs="Times New Roman"/>
          <w:b/>
          <w:sz w:val="20"/>
        </w:rPr>
        <w:t>Konc</w:t>
      </w:r>
      <w:proofErr w:type="spellEnd"/>
      <w:r w:rsidRPr="00A31563">
        <w:rPr>
          <w:rFonts w:cs="Times New Roman"/>
          <w:b/>
          <w:sz w:val="20"/>
        </w:rPr>
        <w:t>.</w:t>
      </w:r>
      <w:r w:rsidRPr="00A31563">
        <w:rPr>
          <w:rFonts w:cs="Times New Roman"/>
          <w:b/>
          <w:sz w:val="20"/>
        </w:rPr>
        <w:tab/>
      </w:r>
      <w:r w:rsidRPr="00A31563">
        <w:rPr>
          <w:rFonts w:cs="Times New Roman"/>
          <w:sz w:val="20"/>
        </w:rPr>
        <w:t>Za + Ray Stevensona – gregorianka (16).</w:t>
      </w:r>
    </w:p>
    <w:p w:rsidR="00A31563" w:rsidRPr="00A31563" w:rsidRDefault="00A31563" w:rsidP="00A31563">
      <w:pPr>
        <w:pStyle w:val="Standard"/>
        <w:ind w:left="851" w:hanging="709"/>
        <w:jc w:val="both"/>
        <w:rPr>
          <w:rFonts w:cs="Times New Roman"/>
          <w:sz w:val="20"/>
        </w:rPr>
      </w:pPr>
      <w:r w:rsidRPr="00A31563">
        <w:rPr>
          <w:rFonts w:cs="Times New Roman"/>
          <w:b/>
          <w:sz w:val="20"/>
        </w:rPr>
        <w:t>17:30</w:t>
      </w:r>
      <w:r w:rsidRPr="00A31563">
        <w:rPr>
          <w:rFonts w:cs="Times New Roman"/>
          <w:sz w:val="20"/>
        </w:rPr>
        <w:tab/>
        <w:t xml:space="preserve">W </w:t>
      </w:r>
      <w:proofErr w:type="spellStart"/>
      <w:r w:rsidRPr="00A31563">
        <w:rPr>
          <w:rFonts w:cs="Times New Roman"/>
          <w:sz w:val="20"/>
        </w:rPr>
        <w:t>int</w:t>
      </w:r>
      <w:proofErr w:type="spellEnd"/>
      <w:r w:rsidRPr="00A31563">
        <w:rPr>
          <w:rFonts w:cs="Times New Roman"/>
          <w:sz w:val="20"/>
        </w:rPr>
        <w:t>. Heleny Pszonak z ok. 94. rocz. urodzin z podziękowaniem Bogu za odebrane łaski i z prośbą o błogosławieństwo i łaskę zdrowia oraz za + Stanisława Pszonak w 7. rocz. śmierci o dar nieba.</w:t>
      </w:r>
    </w:p>
    <w:p w:rsidR="00A31563" w:rsidRPr="00A31563" w:rsidRDefault="00A31563" w:rsidP="00A31563">
      <w:pPr>
        <w:pStyle w:val="Standard"/>
        <w:spacing w:after="60"/>
        <w:ind w:left="851" w:hanging="567"/>
        <w:jc w:val="both"/>
        <w:rPr>
          <w:rFonts w:cs="Times New Roman"/>
          <w:sz w:val="20"/>
        </w:rPr>
      </w:pPr>
      <w:proofErr w:type="spellStart"/>
      <w:r w:rsidRPr="00A31563">
        <w:rPr>
          <w:rFonts w:cs="Times New Roman"/>
          <w:b/>
          <w:sz w:val="20"/>
        </w:rPr>
        <w:t>Konc</w:t>
      </w:r>
      <w:proofErr w:type="spellEnd"/>
      <w:r w:rsidRPr="00A31563">
        <w:rPr>
          <w:rFonts w:cs="Times New Roman"/>
          <w:b/>
          <w:sz w:val="20"/>
        </w:rPr>
        <w:t>.</w:t>
      </w:r>
      <w:r w:rsidRPr="00A31563">
        <w:rPr>
          <w:rFonts w:cs="Times New Roman"/>
          <w:b/>
          <w:sz w:val="20"/>
        </w:rPr>
        <w:tab/>
      </w:r>
      <w:r w:rsidRPr="00A31563">
        <w:rPr>
          <w:rFonts w:cs="Times New Roman"/>
          <w:sz w:val="20"/>
        </w:rPr>
        <w:t>Za + Jana Kwiatkowskiego, rodziców z obu stron, rodzeństwo, pokrewieństwo i dusze w czyśćcu cierpiące.</w:t>
      </w:r>
    </w:p>
    <w:p w:rsidR="00A31563" w:rsidRPr="00A31563" w:rsidRDefault="00A31563" w:rsidP="00A31563">
      <w:pPr>
        <w:pStyle w:val="Standard"/>
        <w:ind w:left="3969" w:hanging="3969"/>
        <w:jc w:val="both"/>
        <w:rPr>
          <w:rFonts w:cs="Times New Roman"/>
          <w:b/>
          <w:smallCaps/>
          <w:sz w:val="20"/>
          <w:u w:val="single"/>
        </w:rPr>
      </w:pPr>
      <w:r w:rsidRPr="00A31563">
        <w:rPr>
          <w:rFonts w:cs="Times New Roman"/>
          <w:b/>
          <w:smallCaps/>
          <w:sz w:val="20"/>
          <w:u w:val="single"/>
        </w:rPr>
        <w:t>24.03.2024 Niedziela Palmowa, czyli Męki Pańskiej</w:t>
      </w:r>
    </w:p>
    <w:p w:rsidR="00A31563" w:rsidRPr="00A31563" w:rsidRDefault="00A31563" w:rsidP="00A31563">
      <w:pPr>
        <w:pStyle w:val="Standard"/>
        <w:ind w:left="851" w:hanging="709"/>
        <w:jc w:val="both"/>
        <w:rPr>
          <w:rFonts w:cs="Times New Roman"/>
          <w:sz w:val="20"/>
        </w:rPr>
      </w:pPr>
      <w:r w:rsidRPr="00A31563">
        <w:rPr>
          <w:rFonts w:cs="Times New Roman"/>
          <w:b/>
          <w:sz w:val="20"/>
        </w:rPr>
        <w:t>8:00</w:t>
      </w:r>
      <w:r w:rsidRPr="00A31563">
        <w:rPr>
          <w:rFonts w:cs="Times New Roman"/>
          <w:sz w:val="20"/>
        </w:rPr>
        <w:tab/>
        <w:t xml:space="preserve">Za + Henryka Korek – </w:t>
      </w:r>
      <w:proofErr w:type="spellStart"/>
      <w:r w:rsidRPr="00A31563">
        <w:rPr>
          <w:rFonts w:cs="Times New Roman"/>
          <w:sz w:val="20"/>
        </w:rPr>
        <w:t>int</w:t>
      </w:r>
      <w:proofErr w:type="spellEnd"/>
      <w:r w:rsidRPr="00A31563">
        <w:rPr>
          <w:rFonts w:cs="Times New Roman"/>
          <w:sz w:val="20"/>
        </w:rPr>
        <w:t>. od uczestników pogrzebu.</w:t>
      </w:r>
    </w:p>
    <w:p w:rsidR="00A31563" w:rsidRPr="00A31563" w:rsidRDefault="00A31563" w:rsidP="00A31563">
      <w:pPr>
        <w:pStyle w:val="Standard"/>
        <w:ind w:left="851" w:hanging="709"/>
        <w:jc w:val="both"/>
        <w:rPr>
          <w:rFonts w:cs="Times New Roman"/>
          <w:sz w:val="20"/>
        </w:rPr>
      </w:pPr>
      <w:r w:rsidRPr="00A31563">
        <w:rPr>
          <w:rFonts w:cs="Times New Roman"/>
          <w:b/>
          <w:sz w:val="20"/>
        </w:rPr>
        <w:t>10:00</w:t>
      </w:r>
      <w:r w:rsidRPr="00A31563">
        <w:rPr>
          <w:rFonts w:cs="Times New Roman"/>
          <w:sz w:val="20"/>
        </w:rPr>
        <w:tab/>
        <w:t xml:space="preserve">W </w:t>
      </w:r>
      <w:proofErr w:type="spellStart"/>
      <w:r w:rsidRPr="00A31563">
        <w:rPr>
          <w:rFonts w:cs="Times New Roman"/>
          <w:sz w:val="20"/>
        </w:rPr>
        <w:t>int</w:t>
      </w:r>
      <w:proofErr w:type="spellEnd"/>
      <w:r w:rsidRPr="00A31563">
        <w:rPr>
          <w:rFonts w:cs="Times New Roman"/>
          <w:sz w:val="20"/>
        </w:rPr>
        <w:t>. umierających, dusze w czyśćcu cierpiące i w intencji Bogu Ojcu znanej.</w:t>
      </w:r>
    </w:p>
    <w:p w:rsidR="00A31563" w:rsidRPr="00A31563" w:rsidRDefault="00A31563" w:rsidP="00A31563">
      <w:pPr>
        <w:pStyle w:val="Standard"/>
        <w:ind w:left="851" w:hanging="567"/>
        <w:jc w:val="both"/>
        <w:rPr>
          <w:rFonts w:cs="Times New Roman"/>
          <w:sz w:val="20"/>
        </w:rPr>
      </w:pPr>
      <w:proofErr w:type="spellStart"/>
      <w:r w:rsidRPr="00A31563">
        <w:rPr>
          <w:rFonts w:cs="Times New Roman"/>
          <w:b/>
          <w:sz w:val="20"/>
        </w:rPr>
        <w:t>Konc</w:t>
      </w:r>
      <w:proofErr w:type="spellEnd"/>
      <w:r w:rsidRPr="00A31563">
        <w:rPr>
          <w:rFonts w:cs="Times New Roman"/>
          <w:b/>
          <w:sz w:val="20"/>
        </w:rPr>
        <w:t>.</w:t>
      </w:r>
      <w:r w:rsidRPr="00A31563">
        <w:rPr>
          <w:rFonts w:cs="Times New Roman"/>
          <w:sz w:val="20"/>
        </w:rPr>
        <w:t xml:space="preserve"> Za + Ray Stevensona – gregorianka (17).</w:t>
      </w:r>
    </w:p>
    <w:p w:rsidR="00A31563" w:rsidRPr="00A31563" w:rsidRDefault="00A31563" w:rsidP="00A31563">
      <w:pPr>
        <w:pStyle w:val="Standard"/>
        <w:ind w:left="851" w:hanging="709"/>
        <w:jc w:val="both"/>
        <w:rPr>
          <w:rFonts w:cs="Times New Roman"/>
          <w:sz w:val="20"/>
        </w:rPr>
      </w:pPr>
      <w:r w:rsidRPr="00A31563">
        <w:rPr>
          <w:rFonts w:cs="Times New Roman"/>
          <w:b/>
          <w:sz w:val="20"/>
        </w:rPr>
        <w:t>11:30</w:t>
      </w:r>
      <w:r w:rsidRPr="00A31563">
        <w:rPr>
          <w:rFonts w:cs="Times New Roman"/>
          <w:sz w:val="20"/>
        </w:rPr>
        <w:tab/>
        <w:t xml:space="preserve">Do Dworu Niebieskiego w </w:t>
      </w:r>
      <w:proofErr w:type="spellStart"/>
      <w:r w:rsidRPr="00A31563">
        <w:rPr>
          <w:rFonts w:cs="Times New Roman"/>
          <w:sz w:val="20"/>
        </w:rPr>
        <w:t>int</w:t>
      </w:r>
      <w:proofErr w:type="spellEnd"/>
      <w:r w:rsidRPr="00A31563">
        <w:rPr>
          <w:rFonts w:cs="Times New Roman"/>
          <w:sz w:val="20"/>
        </w:rPr>
        <w:t>. Elżbiety Piekarczyk z prośbą o łaskę Miłosierdzia Bożego (14).</w:t>
      </w:r>
    </w:p>
    <w:p w:rsidR="00A31563" w:rsidRPr="00A31563" w:rsidRDefault="00A31563" w:rsidP="00A31563">
      <w:pPr>
        <w:pStyle w:val="Standard"/>
        <w:spacing w:after="120"/>
        <w:ind w:left="851" w:hanging="709"/>
        <w:jc w:val="both"/>
        <w:rPr>
          <w:rFonts w:cs="Times New Roman"/>
          <w:sz w:val="20"/>
        </w:rPr>
      </w:pPr>
      <w:r w:rsidRPr="00A31563">
        <w:rPr>
          <w:rFonts w:cs="Times New Roman"/>
          <w:b/>
          <w:sz w:val="20"/>
        </w:rPr>
        <w:t>17:30</w:t>
      </w:r>
      <w:r w:rsidRPr="00A31563">
        <w:rPr>
          <w:rFonts w:cs="Times New Roman"/>
          <w:b/>
          <w:sz w:val="20"/>
        </w:rPr>
        <w:tab/>
      </w:r>
      <w:r w:rsidRPr="00A31563">
        <w:rPr>
          <w:rFonts w:cs="Times New Roman"/>
          <w:sz w:val="20"/>
        </w:rPr>
        <w:t xml:space="preserve">W </w:t>
      </w:r>
      <w:proofErr w:type="spellStart"/>
      <w:r w:rsidRPr="00A31563">
        <w:rPr>
          <w:rFonts w:cs="Times New Roman"/>
          <w:sz w:val="20"/>
        </w:rPr>
        <w:t>int</w:t>
      </w:r>
      <w:proofErr w:type="spellEnd"/>
      <w:r w:rsidRPr="00A31563">
        <w:rPr>
          <w:rFonts w:cs="Times New Roman"/>
          <w:sz w:val="20"/>
        </w:rPr>
        <w:t>. Marty Bulak i Kingi Owiesek oraz ich dzieci z prośbą o łaskę żywej wiary.</w:t>
      </w:r>
    </w:p>
    <w:p w:rsidR="00F74619" w:rsidRPr="00B14BCE" w:rsidRDefault="00F74619" w:rsidP="00F74619">
      <w:pPr>
        <w:rPr>
          <w:rFonts w:eastAsia="Times New Roman"/>
          <w:sz w:val="20"/>
          <w:szCs w:val="20"/>
        </w:rPr>
      </w:pPr>
      <w:r w:rsidRPr="00B14BCE">
        <w:rPr>
          <w:rFonts w:eastAsia="Times New Roman"/>
          <w:b/>
          <w:bCs/>
          <w:sz w:val="20"/>
          <w:szCs w:val="20"/>
        </w:rPr>
        <w:t>Kancelaria czynna: wtorek 16:00-17:00, środa 18:00-19:00, piątek 8:00-9:00 i 16:00-17:00.</w:t>
      </w:r>
    </w:p>
    <w:p w:rsidR="00F74619" w:rsidRPr="00B14BCE" w:rsidRDefault="00F74619" w:rsidP="00F74619">
      <w:pPr>
        <w:widowControl/>
        <w:suppressAutoHyphens w:val="0"/>
        <w:autoSpaceDE w:val="0"/>
        <w:autoSpaceDN w:val="0"/>
        <w:adjustRightInd w:val="0"/>
        <w:rPr>
          <w:rFonts w:eastAsia="Times New Roman"/>
          <w:sz w:val="20"/>
          <w:szCs w:val="20"/>
        </w:rPr>
      </w:pPr>
      <w:r w:rsidRPr="00B14BCE">
        <w:rPr>
          <w:rFonts w:eastAsia="Times New Roman"/>
          <w:sz w:val="20"/>
          <w:szCs w:val="20"/>
        </w:rPr>
        <w:t xml:space="preserve">Proboszcz tel. 693 236 691, Proboszcz mail: tymol@poczta.onet.pl </w:t>
      </w:r>
    </w:p>
    <w:p w:rsidR="00F74619" w:rsidRPr="00F74619" w:rsidRDefault="00F74619" w:rsidP="00F74619">
      <w:pPr>
        <w:spacing w:after="120"/>
        <w:rPr>
          <w:rFonts w:eastAsia="Times New Roman"/>
          <w:b/>
          <w:bCs/>
          <w:sz w:val="20"/>
          <w:szCs w:val="20"/>
        </w:rPr>
      </w:pPr>
      <w:r w:rsidRPr="00B14BCE">
        <w:rPr>
          <w:rFonts w:eastAsia="Times New Roman"/>
          <w:sz w:val="20"/>
          <w:szCs w:val="20"/>
        </w:rPr>
        <w:t xml:space="preserve">Strona internetowa parafii i klasztoru: </w:t>
      </w:r>
      <w:r w:rsidRPr="00B14BCE">
        <w:rPr>
          <w:rFonts w:eastAsia="Times New Roman"/>
          <w:b/>
          <w:bCs/>
          <w:sz w:val="20"/>
          <w:szCs w:val="20"/>
        </w:rPr>
        <w:t>www.franciszkaniegliwice.pl</w:t>
      </w:r>
    </w:p>
    <w:p w:rsidR="003A70F7" w:rsidRPr="00D77C8D" w:rsidRDefault="003A70F7" w:rsidP="003A70F7">
      <w:pPr>
        <w:pStyle w:val="Standard"/>
        <w:spacing w:after="120"/>
        <w:ind w:left="851" w:hanging="851"/>
        <w:jc w:val="both"/>
        <w:rPr>
          <w:rFonts w:cs="Times New Roman"/>
          <w:sz w:val="20"/>
        </w:rPr>
      </w:pPr>
      <w:r w:rsidRPr="00D77C8D">
        <w:rPr>
          <w:rFonts w:cs="Times New Roman"/>
          <w:noProof/>
          <w:sz w:val="20"/>
        </w:rPr>
        <w:lastRenderedPageBreak/>
        <w:drawing>
          <wp:anchor distT="0" distB="0" distL="114300" distR="114300" simplePos="0" relativeHeight="251676672" behindDoc="1" locked="0" layoutInCell="1" allowOverlap="1">
            <wp:simplePos x="0" y="0"/>
            <wp:positionH relativeFrom="page">
              <wp:posOffset>9154085</wp:posOffset>
            </wp:positionH>
            <wp:positionV relativeFrom="page">
              <wp:posOffset>797859</wp:posOffset>
            </wp:positionV>
            <wp:extent cx="1298762" cy="1299882"/>
            <wp:effectExtent l="19050" t="0" r="0" b="0"/>
            <wp:wrapNone/>
            <wp:docPr id="7" name="Obraz 2" descr="C:\Users\user\Desktop\imag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images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8762" cy="1299882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D566FF" w:rsidRPr="00D566FF">
        <w:rPr>
          <w:rFonts w:cs="Times New Roman"/>
          <w:sz w:val="20"/>
        </w:rPr>
        <w:pict>
          <v:shapetype id="_x0000_t157" coordsize="21600,21600" o:spt="157" adj="2809,10800" path="m@25@0c@26@1@27@3@28@0m@21@4c@22@6@23@5@24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2 3"/>
              <v:f eqn="prod @8 4 3"/>
              <v:f eqn="prod @8 2 1"/>
              <v:f eqn="sum 21600 0 @9"/>
              <v:f eqn="sum 21600 0 @10"/>
              <v:f eqn="sum 21600 0 @11"/>
              <v:f eqn="prod #1 2 3"/>
              <v:f eqn="prod #1 4 3"/>
              <v:f eqn="prod #1 2 1"/>
              <v:f eqn="sum 21600 0 @15"/>
              <v:f eqn="sum 21600 0 @16"/>
              <v:f eqn="sum 21600 0 @17"/>
              <v:f eqn="if @7 @14 0"/>
              <v:f eqn="if @7 @13 @15"/>
              <v:f eqn="if @7 @12 @16"/>
              <v:f eqn="if @7 21600 @17"/>
              <v:f eqn="if @7 0 @20"/>
              <v:f eqn="if @7 @9 @19"/>
              <v:f eqn="if @7 @10 @18"/>
              <v:f eqn="if @7 @11 21600"/>
              <v:f eqn="sum @24 0 @21"/>
              <v:f eqn="sum @4 0 @0"/>
              <v:f eqn="max @21 @25"/>
              <v:f eqn="min @24 @28"/>
              <v:f eqn="prod @0 2 1"/>
              <v:f eqn="sum 21600 0 @33"/>
              <v:f eqn="mid @26 @27"/>
              <v:f eqn="mid @24 @28"/>
              <v:f eqn="mid @22 @23"/>
              <v:f eqn="mid @21 @25"/>
            </v:formulas>
            <v:path textpathok="t" o:connecttype="custom" o:connectlocs="@35,@0;@38,10800;@37,@4;@36,10800" o:connectangles="270,180,90,0"/>
            <v:textpath on="t" fitshape="t" xscale="t"/>
            <v:handles>
              <v:h position="topLeft,#0" yrange="0,4459"/>
              <v:h position="#1,bottomRight" xrange="8640,12960"/>
            </v:handles>
            <o:lock v:ext="edit" text="t" shapetype="t"/>
          </v:shapetype>
          <v:shape id="_x0000_i1025" type="#_x0000_t157" style="width:388.95pt;height:51.55pt" fillcolor="black [3213]" stroked="f">
            <v:fill color2="#099"/>
            <v:shadow on="t" color="silver" opacity="52429f" offset="3pt,3pt"/>
            <v:textpath style="font-family:&quot;Times New Roman&quot;;v-text-kern:t" trim="t" fitpath="t" xscale="f" string="Gazetka Parafialna"/>
          </v:shape>
        </w:pict>
      </w:r>
    </w:p>
    <w:p w:rsidR="003A70F7" w:rsidRPr="00471044" w:rsidRDefault="003A70F7" w:rsidP="003A70F7">
      <w:pPr>
        <w:jc w:val="both"/>
        <w:rPr>
          <w:rStyle w:val="Pogrubienie"/>
          <w:color w:val="000000"/>
        </w:rPr>
      </w:pPr>
      <w:r w:rsidRPr="00471044">
        <w:rPr>
          <w:rStyle w:val="Pogrubienie"/>
          <w:color w:val="000000"/>
        </w:rPr>
        <w:t>Parafii Najświętszego Serca Pana Jezusa</w:t>
      </w:r>
    </w:p>
    <w:p w:rsidR="003A70F7" w:rsidRPr="00471044" w:rsidRDefault="003A70F7" w:rsidP="003A70F7">
      <w:pPr>
        <w:jc w:val="both"/>
        <w:rPr>
          <w:rStyle w:val="Pogrubienie"/>
          <w:color w:val="000000"/>
        </w:rPr>
      </w:pPr>
      <w:r w:rsidRPr="00471044">
        <w:rPr>
          <w:rStyle w:val="Pogrubienie"/>
          <w:color w:val="000000"/>
        </w:rPr>
        <w:t>przy Klasztorze Franciszkanów w Gliwicach</w:t>
      </w:r>
    </w:p>
    <w:p w:rsidR="003A70F7" w:rsidRDefault="003A70F7" w:rsidP="003A70F7">
      <w:pPr>
        <w:jc w:val="both"/>
        <w:rPr>
          <w:rStyle w:val="Pogrubienie"/>
          <w:color w:val="000000"/>
        </w:rPr>
      </w:pPr>
      <w:r w:rsidRPr="00471044">
        <w:rPr>
          <w:rStyle w:val="Pogrubienie"/>
          <w:color w:val="000000"/>
        </w:rPr>
        <w:t xml:space="preserve">na </w:t>
      </w:r>
      <w:r w:rsidR="00CF0C4F">
        <w:rPr>
          <w:rStyle w:val="Pogrubienie"/>
          <w:color w:val="000000"/>
        </w:rPr>
        <w:t>Piątą</w:t>
      </w:r>
      <w:r w:rsidR="009521AD">
        <w:rPr>
          <w:rStyle w:val="Pogrubienie"/>
          <w:color w:val="000000"/>
        </w:rPr>
        <w:t xml:space="preserve"> </w:t>
      </w:r>
      <w:r w:rsidR="009521AD" w:rsidRPr="00471044">
        <w:rPr>
          <w:rStyle w:val="Pogrubienie"/>
          <w:color w:val="000000"/>
        </w:rPr>
        <w:t xml:space="preserve">Niedzielę </w:t>
      </w:r>
      <w:r w:rsidR="009521AD">
        <w:rPr>
          <w:rStyle w:val="Pogrubienie"/>
          <w:color w:val="000000"/>
        </w:rPr>
        <w:t>Wielkiego Postu</w:t>
      </w:r>
    </w:p>
    <w:p w:rsidR="003A70F7" w:rsidRPr="00471044" w:rsidRDefault="000B0EDF" w:rsidP="000B0EDF">
      <w:pPr>
        <w:spacing w:after="120"/>
        <w:jc w:val="both"/>
        <w:rPr>
          <w:rStyle w:val="Pogrubienie"/>
          <w:color w:val="000000"/>
        </w:rPr>
      </w:pPr>
      <w:r>
        <w:rPr>
          <w:rStyle w:val="Pogrubienie"/>
          <w:color w:val="000000"/>
        </w:rPr>
        <w:t>1</w:t>
      </w:r>
      <w:r w:rsidR="00CF0C4F">
        <w:rPr>
          <w:rStyle w:val="Pogrubienie"/>
          <w:color w:val="000000"/>
        </w:rPr>
        <w:t>7</w:t>
      </w:r>
      <w:r w:rsidR="009A2B0E">
        <w:rPr>
          <w:rStyle w:val="Pogrubienie"/>
          <w:color w:val="000000"/>
        </w:rPr>
        <w:t>.</w:t>
      </w:r>
      <w:r w:rsidR="003A70F7" w:rsidRPr="00471044">
        <w:rPr>
          <w:rStyle w:val="Pogrubienie"/>
          <w:color w:val="000000"/>
        </w:rPr>
        <w:t xml:space="preserve"> </w:t>
      </w:r>
      <w:r w:rsidR="00F74619">
        <w:rPr>
          <w:rStyle w:val="Pogrubienie"/>
          <w:color w:val="000000"/>
        </w:rPr>
        <w:t>marca</w:t>
      </w:r>
      <w:r w:rsidR="003A70F7" w:rsidRPr="00471044">
        <w:rPr>
          <w:rStyle w:val="Pogrubienie"/>
          <w:color w:val="000000"/>
        </w:rPr>
        <w:t xml:space="preserve"> 202</w:t>
      </w:r>
      <w:r w:rsidR="003A70F7">
        <w:rPr>
          <w:rStyle w:val="Pogrubienie"/>
          <w:color w:val="000000"/>
        </w:rPr>
        <w:t>4</w:t>
      </w:r>
      <w:r w:rsidR="003A70F7" w:rsidRPr="00471044">
        <w:rPr>
          <w:rStyle w:val="Pogrubienie"/>
          <w:color w:val="000000"/>
        </w:rPr>
        <w:t xml:space="preserve"> roku</w:t>
      </w:r>
    </w:p>
    <w:p w:rsidR="003A70F7" w:rsidRPr="00E67D14" w:rsidRDefault="003A70F7" w:rsidP="003A70F7">
      <w:pPr>
        <w:jc w:val="center"/>
        <w:rPr>
          <w:rStyle w:val="Pogrubienie"/>
          <w:i/>
          <w:color w:val="000000"/>
        </w:rPr>
      </w:pPr>
      <w:r w:rsidRPr="00E67D14">
        <w:rPr>
          <w:rStyle w:val="Pogrubienie"/>
          <w:i/>
          <w:color w:val="000000"/>
        </w:rPr>
        <w:t>Uczestniczę we wspólnocie Kościoła</w:t>
      </w:r>
    </w:p>
    <w:p w:rsidR="003A70F7" w:rsidRPr="00E67D14" w:rsidRDefault="003A70F7" w:rsidP="003A70F7">
      <w:pPr>
        <w:jc w:val="center"/>
        <w:rPr>
          <w:rStyle w:val="Pogrubienie"/>
          <w:i/>
          <w:color w:val="000000"/>
        </w:rPr>
      </w:pPr>
      <w:r w:rsidRPr="00E67D14">
        <w:rPr>
          <w:rStyle w:val="Pogrubienie"/>
          <w:i/>
          <w:color w:val="000000"/>
        </w:rPr>
        <w:t>Kongres Eucharystyczny Diecezji Gliwickiej pod hasłem</w:t>
      </w:r>
    </w:p>
    <w:p w:rsidR="003A70F7" w:rsidRPr="00E67D14" w:rsidRDefault="003A70F7" w:rsidP="000B0EDF">
      <w:pPr>
        <w:spacing w:after="120"/>
        <w:jc w:val="center"/>
        <w:rPr>
          <w:rStyle w:val="Pogrubienie"/>
          <w:i/>
          <w:color w:val="000000"/>
        </w:rPr>
      </w:pPr>
      <w:r w:rsidRPr="00E67D14">
        <w:rPr>
          <w:rStyle w:val="Pogrubienie"/>
          <w:i/>
          <w:color w:val="000000"/>
        </w:rPr>
        <w:t>„Ja jestem z wami” (</w:t>
      </w:r>
      <w:proofErr w:type="spellStart"/>
      <w:r w:rsidRPr="00E67D14">
        <w:rPr>
          <w:rStyle w:val="Pogrubienie"/>
          <w:i/>
          <w:color w:val="000000"/>
        </w:rPr>
        <w:t>Mt</w:t>
      </w:r>
      <w:proofErr w:type="spellEnd"/>
      <w:r w:rsidRPr="00E67D14">
        <w:rPr>
          <w:rStyle w:val="Pogrubienie"/>
          <w:i/>
          <w:color w:val="000000"/>
        </w:rPr>
        <w:t xml:space="preserve"> 28, 20)</w:t>
      </w:r>
    </w:p>
    <w:p w:rsidR="00CF0C4F" w:rsidRPr="00CF0C4F" w:rsidRDefault="003A70F7" w:rsidP="00CF0C4F">
      <w:pPr>
        <w:ind w:firstLine="284"/>
        <w:jc w:val="center"/>
        <w:rPr>
          <w:b/>
          <w:smallCaps/>
        </w:rPr>
      </w:pPr>
      <w:r w:rsidRPr="00AF2234">
        <w:rPr>
          <w:b/>
          <w:smallCaps/>
          <w:sz w:val="23"/>
          <w:szCs w:val="23"/>
        </w:rPr>
        <w:t xml:space="preserve">Informacje bieżące </w:t>
      </w:r>
      <w:r w:rsidR="00CF0C4F" w:rsidRPr="00CF0C4F">
        <w:rPr>
          <w:b/>
          <w:smallCaps/>
        </w:rPr>
        <w:t>17-24.03.2024</w:t>
      </w:r>
    </w:p>
    <w:p w:rsidR="00CF0C4F" w:rsidRPr="00CF0C4F" w:rsidRDefault="00CF0C4F" w:rsidP="00CF0C4F">
      <w:pPr>
        <w:ind w:firstLine="284"/>
        <w:jc w:val="center"/>
        <w:rPr>
          <w:i/>
        </w:rPr>
      </w:pPr>
      <w:r w:rsidRPr="00CF0C4F">
        <w:rPr>
          <w:i/>
        </w:rPr>
        <w:t>Mówi Pan: Umieszczę swe prawo w głębi ich jestestwa i wypiszę na ich sercu.</w:t>
      </w:r>
    </w:p>
    <w:p w:rsidR="00CF0C4F" w:rsidRPr="00CF0C4F" w:rsidRDefault="00CF0C4F" w:rsidP="00CF0C4F">
      <w:pPr>
        <w:ind w:firstLine="284"/>
        <w:jc w:val="center"/>
        <w:rPr>
          <w:i/>
        </w:rPr>
      </w:pPr>
      <w:r w:rsidRPr="00CF0C4F">
        <w:rPr>
          <w:i/>
        </w:rPr>
        <w:t>Będę im Bogiem, oni zaś będą Mi narodem.</w:t>
      </w:r>
    </w:p>
    <w:p w:rsidR="00CF0C4F" w:rsidRPr="00CF0C4F" w:rsidRDefault="00CF0C4F" w:rsidP="00CF0C4F">
      <w:pPr>
        <w:ind w:firstLine="284"/>
        <w:jc w:val="both"/>
      </w:pPr>
      <w:r w:rsidRPr="00CF0C4F">
        <w:rPr>
          <w:b/>
        </w:rPr>
        <w:t>Dziś</w:t>
      </w:r>
      <w:r w:rsidRPr="00CF0C4F">
        <w:t xml:space="preserve"> zbiórka do puszek na nasze inwestycje. O godz. 16:45 Gorzkie Żale z kazaniem pasyjnym. Wczoraj rozpoczęła się ogólnonarodowa nowenna za wstawiennictwem męczenników polskich św. Andrzeja Boboli i bł. Jerzego Popiełuszki w intencji Ojczyzny, zgody narodowej i poszanowania życia ludzkiego. Zachęcamy do włączenia się w tę modlitwę. Informacja na plakacie w gablocie oraz w Inter  necie pod nazwą „Akcja 21:20”.</w:t>
      </w:r>
    </w:p>
    <w:p w:rsidR="00CF0C4F" w:rsidRPr="00CF0C4F" w:rsidRDefault="00CF0C4F" w:rsidP="00CF0C4F">
      <w:pPr>
        <w:ind w:firstLine="284"/>
        <w:jc w:val="both"/>
      </w:pPr>
      <w:r w:rsidRPr="00CF0C4F">
        <w:rPr>
          <w:b/>
        </w:rPr>
        <w:t>W Wielkim Poście</w:t>
      </w:r>
      <w:r w:rsidRPr="00CF0C4F">
        <w:t xml:space="preserve"> od poniedziałku do piątku dodatkowa msza św. o godz. 9:00.</w:t>
      </w:r>
    </w:p>
    <w:p w:rsidR="00CF0C4F" w:rsidRPr="00CF0C4F" w:rsidRDefault="00CF0C4F" w:rsidP="00CF0C4F">
      <w:pPr>
        <w:ind w:firstLine="284"/>
        <w:jc w:val="both"/>
      </w:pPr>
      <w:r w:rsidRPr="00CF0C4F">
        <w:rPr>
          <w:b/>
        </w:rPr>
        <w:t>W tym tygodniu</w:t>
      </w:r>
      <w:r w:rsidRPr="00CF0C4F">
        <w:t xml:space="preserve"> przeżywać będziemy rekolekcje parafialne. Od poniedziałku do środy dla dzieci z naszych szkół a od czwartku do niedzieli dla młodzieży i dorosłych. Plan zamieszczony jest w Gazetce Parafialnej, wywieszony w gablocie i na stronie internetowej. Serdecznie zapraszamy do udziału w naukach, które dla dzieci poprowadzi o. Proboszcz a dla dorosłych o. Waldemar. Korzystajmy w tym czasie z przedświątecznej okazji do spowiedzi św. od czwartku do soboty od godz. 17:00.</w:t>
      </w:r>
    </w:p>
    <w:p w:rsidR="00CF0C4F" w:rsidRPr="00CF0C4F" w:rsidRDefault="00CF0C4F" w:rsidP="00CF0C4F">
      <w:pPr>
        <w:ind w:firstLine="284"/>
        <w:jc w:val="both"/>
        <w:rPr>
          <w:b/>
        </w:rPr>
      </w:pPr>
      <w:r w:rsidRPr="00CF0C4F">
        <w:rPr>
          <w:b/>
        </w:rPr>
        <w:t>W tym tygodniu</w:t>
      </w:r>
      <w:r w:rsidRPr="00CF0C4F">
        <w:t xml:space="preserve"> w naszym dekanacie odbędzie się kongresowa Adoracja Najświętszego Sakramentu. W naszej parafii przypada ten dzień w środę. Rozpoczniemy ją o godz. 13:00 i zakończymy litanią do Serca Pana Jezusa o godz. 17:30. Niech będzie to dla nas dobry wstęp do rekolekcji parafialnych.</w:t>
      </w:r>
    </w:p>
    <w:p w:rsidR="00CF0C4F" w:rsidRPr="00CF0C4F" w:rsidRDefault="00CF0C4F" w:rsidP="00CF0C4F">
      <w:pPr>
        <w:ind w:firstLine="284"/>
        <w:jc w:val="both"/>
      </w:pPr>
      <w:r w:rsidRPr="00CF0C4F">
        <w:rPr>
          <w:b/>
        </w:rPr>
        <w:t xml:space="preserve">W poniedziałek </w:t>
      </w:r>
      <w:r w:rsidRPr="00CF0C4F">
        <w:t>o godz. 18:00 Krąg Biblijny.</w:t>
      </w:r>
    </w:p>
    <w:p w:rsidR="00CF0C4F" w:rsidRPr="00CF0C4F" w:rsidRDefault="00CF0C4F" w:rsidP="00CF0C4F">
      <w:pPr>
        <w:ind w:firstLine="284"/>
        <w:jc w:val="both"/>
      </w:pPr>
      <w:r w:rsidRPr="00CF0C4F">
        <w:rPr>
          <w:b/>
        </w:rPr>
        <w:t>W piątek</w:t>
      </w:r>
      <w:r w:rsidRPr="00CF0C4F">
        <w:t xml:space="preserve"> nabożeństwo Drogi Krzyżowej po mszy św. o godz. 9:00 oraz po mszy św. o godz. 17:30 oraz o godz. 19:00 Droga Krzyżowa ulicami miasta. Początek przy kościele Chrystusa Króla, zakończenie u nas.</w:t>
      </w:r>
    </w:p>
    <w:p w:rsidR="00CF0C4F" w:rsidRPr="00CF0C4F" w:rsidRDefault="00CF0C4F" w:rsidP="00CF0C4F">
      <w:pPr>
        <w:ind w:firstLine="284"/>
        <w:jc w:val="both"/>
      </w:pPr>
      <w:r w:rsidRPr="00CF0C4F">
        <w:rPr>
          <w:b/>
        </w:rPr>
        <w:t>W sobotę</w:t>
      </w:r>
      <w:r w:rsidRPr="00CF0C4F">
        <w:t xml:space="preserve"> o godz. 8:30 Godzinki ku czci Matki Bożej. W tym dniu na mszach św. o godz. 9:00 i 17:30 kolekta przeznaczona dla rekolekcjonisty.</w:t>
      </w:r>
    </w:p>
    <w:p w:rsidR="00CF0C4F" w:rsidRPr="00CF0C4F" w:rsidRDefault="00CF0C4F" w:rsidP="00CF0C4F">
      <w:pPr>
        <w:ind w:firstLine="284"/>
        <w:jc w:val="both"/>
      </w:pPr>
      <w:r w:rsidRPr="00CF0C4F">
        <w:rPr>
          <w:b/>
        </w:rPr>
        <w:lastRenderedPageBreak/>
        <w:t>W przyszłą niedzielę</w:t>
      </w:r>
      <w:r w:rsidRPr="00CF0C4F">
        <w:t xml:space="preserve"> przypada Niedziela palmowa. Zespół Caritas rozprowadzał będzie palmy. Procesja z palmami przed mszą św. o godz. 11:30. Rozpoczęcie na placu przed kościołem.</w:t>
      </w:r>
    </w:p>
    <w:p w:rsidR="00CF0C4F" w:rsidRPr="00CF0C4F" w:rsidRDefault="00CF0C4F" w:rsidP="00CF0C4F">
      <w:pPr>
        <w:ind w:firstLine="284"/>
        <w:jc w:val="both"/>
      </w:pPr>
      <w:r w:rsidRPr="00CF0C4F">
        <w:t>Pod chórem do nabycia są jeszcze świąteczne świece Caritas w cenie 15 zł duża i 8 zł mała.</w:t>
      </w:r>
    </w:p>
    <w:p w:rsidR="00CF0C4F" w:rsidRPr="00CF0C4F" w:rsidRDefault="00CF0C4F" w:rsidP="00CF0C4F">
      <w:pPr>
        <w:ind w:firstLine="284"/>
        <w:jc w:val="both"/>
      </w:pPr>
      <w:r w:rsidRPr="00CF0C4F">
        <w:t>Do skarbony pod chórem złożyć można ofiarę na kwiaty do Bożego Grobu.</w:t>
      </w:r>
    </w:p>
    <w:p w:rsidR="00CF0C4F" w:rsidRPr="00CF0C4F" w:rsidRDefault="00CF0C4F" w:rsidP="00CF0C4F">
      <w:pPr>
        <w:ind w:firstLine="284"/>
        <w:jc w:val="both"/>
      </w:pPr>
      <w:r w:rsidRPr="00CF0C4F">
        <w:t xml:space="preserve">Polecamy </w:t>
      </w:r>
      <w:r w:rsidRPr="00CF0C4F">
        <w:rPr>
          <w:i/>
        </w:rPr>
        <w:t>Gazetkę Parafialną</w:t>
      </w:r>
      <w:r w:rsidRPr="00CF0C4F">
        <w:t xml:space="preserve"> oraz </w:t>
      </w:r>
      <w:r w:rsidRPr="00CF0C4F">
        <w:rPr>
          <w:i/>
        </w:rPr>
        <w:t>Biuletyn Kongresowy</w:t>
      </w:r>
      <w:r w:rsidRPr="00CF0C4F">
        <w:t xml:space="preserve"> z informacjami o nadchodzących wydarzeniach kongresowych.</w:t>
      </w:r>
    </w:p>
    <w:p w:rsidR="00CF0C4F" w:rsidRPr="00CF0C4F" w:rsidRDefault="00CF0C4F" w:rsidP="00A31563">
      <w:pPr>
        <w:spacing w:after="60"/>
        <w:ind w:firstLine="510"/>
        <w:jc w:val="both"/>
      </w:pPr>
      <w:r w:rsidRPr="00CF0C4F">
        <w:t>Prośmy o dary Ducha Świętego na czas, który przed nami, byśmy szeroko otworzyli serca na Boże Słowo i na Boże działanie w Sakramencie Eucharystii.</w:t>
      </w:r>
    </w:p>
    <w:p w:rsidR="00CF0C4F" w:rsidRDefault="00CF0C4F" w:rsidP="00CF0C4F">
      <w:pPr>
        <w:spacing w:after="120"/>
        <w:ind w:firstLine="284"/>
        <w:jc w:val="both"/>
      </w:pPr>
      <w:r w:rsidRPr="00643735">
        <w:rPr>
          <w:b/>
        </w:rPr>
        <w:t>Żegnamy naszych zmarłych:</w:t>
      </w:r>
      <w:r w:rsidRPr="00643735">
        <w:t xml:space="preserve"> </w:t>
      </w:r>
      <w:r>
        <w:t xml:space="preserve">Jan Szostak (1964), Aleksander Koziej (1949), Waldemar Głowa (1967), Henryk Korek(1938), Jerzy </w:t>
      </w:r>
      <w:proofErr w:type="spellStart"/>
      <w:r>
        <w:t>Bijok</w:t>
      </w:r>
      <w:proofErr w:type="spellEnd"/>
      <w:r>
        <w:t xml:space="preserve"> (1949). Wieczorek (1964)</w:t>
      </w:r>
      <w:r w:rsidRPr="00643735">
        <w:t xml:space="preserve"> oraz ofiary wojny, kataklizmów i pandemii. Wieczny odpoczynek racz im dać Panie. A światłość wiekuista niechaj im świeci. Niech odpoczywają w pokoju wiecznym. Amen.</w:t>
      </w:r>
    </w:p>
    <w:p w:rsidR="00CF0C4F" w:rsidRPr="00CF0C4F" w:rsidRDefault="00CF0C4F" w:rsidP="00CF0C4F">
      <w:pPr>
        <w:pStyle w:val="Default"/>
        <w:jc w:val="center"/>
      </w:pPr>
      <w:r w:rsidRPr="00CF0C4F">
        <w:rPr>
          <w:b/>
          <w:bCs/>
        </w:rPr>
        <w:t>REKOLEKCJE WIELKOPOSTNE</w:t>
      </w:r>
    </w:p>
    <w:p w:rsidR="00CF0C4F" w:rsidRPr="00CF0C4F" w:rsidRDefault="00CF0C4F" w:rsidP="00CF0C4F">
      <w:pPr>
        <w:pStyle w:val="Default"/>
        <w:jc w:val="center"/>
      </w:pPr>
      <w:r w:rsidRPr="00CF0C4F">
        <w:rPr>
          <w:b/>
          <w:bCs/>
        </w:rPr>
        <w:t>W PARAFII NAJŚWIĘTSZEGO SERCA PANA JEZUSA W GLIWICACH</w:t>
      </w:r>
    </w:p>
    <w:p w:rsidR="00CF0C4F" w:rsidRPr="00CF0C4F" w:rsidRDefault="00CF0C4F" w:rsidP="00CF0C4F">
      <w:pPr>
        <w:pStyle w:val="Default"/>
        <w:spacing w:after="120"/>
        <w:jc w:val="center"/>
      </w:pPr>
      <w:r w:rsidRPr="00CF0C4F">
        <w:rPr>
          <w:b/>
          <w:bCs/>
        </w:rPr>
        <w:t>18-24</w:t>
      </w:r>
      <w:r w:rsidR="00A31563">
        <w:rPr>
          <w:b/>
          <w:bCs/>
        </w:rPr>
        <w:t>.</w:t>
      </w:r>
      <w:r w:rsidRPr="00CF0C4F">
        <w:rPr>
          <w:b/>
          <w:bCs/>
        </w:rPr>
        <w:t xml:space="preserve"> MARCA 2024 r.</w:t>
      </w:r>
    </w:p>
    <w:p w:rsidR="00CF0C4F" w:rsidRPr="00CF0C4F" w:rsidRDefault="00CF0C4F" w:rsidP="00A31563">
      <w:pPr>
        <w:pStyle w:val="Default"/>
        <w:spacing w:after="60"/>
        <w:jc w:val="center"/>
      </w:pPr>
      <w:r w:rsidRPr="00CF0C4F">
        <w:rPr>
          <w:b/>
          <w:bCs/>
        </w:rPr>
        <w:t xml:space="preserve">Prowadzący: o. Tymoteusz </w:t>
      </w:r>
      <w:proofErr w:type="spellStart"/>
      <w:r w:rsidRPr="00CF0C4F">
        <w:rPr>
          <w:b/>
          <w:bCs/>
        </w:rPr>
        <w:t>Olsiński</w:t>
      </w:r>
      <w:proofErr w:type="spellEnd"/>
      <w:r w:rsidRPr="00CF0C4F">
        <w:rPr>
          <w:b/>
          <w:bCs/>
        </w:rPr>
        <w:t>, proboszcz</w:t>
      </w:r>
    </w:p>
    <w:p w:rsidR="00CF0C4F" w:rsidRPr="00CF0C4F" w:rsidRDefault="00CF0C4F" w:rsidP="00CF0C4F">
      <w:pPr>
        <w:pStyle w:val="Default"/>
      </w:pPr>
      <w:r w:rsidRPr="00CF0C4F">
        <w:rPr>
          <w:b/>
          <w:bCs/>
        </w:rPr>
        <w:t>poniedziałek 18. marca 2024 r. i wtorek 19. marca 2024 r.</w:t>
      </w:r>
    </w:p>
    <w:p w:rsidR="00CF0C4F" w:rsidRPr="00CF0C4F" w:rsidRDefault="00CF0C4F" w:rsidP="00CF0C4F">
      <w:pPr>
        <w:pStyle w:val="Default"/>
      </w:pPr>
      <w:r w:rsidRPr="00CF0C4F">
        <w:rPr>
          <w:bCs/>
        </w:rPr>
        <w:tab/>
        <w:t>10:00</w:t>
      </w:r>
      <w:r w:rsidRPr="00CF0C4F">
        <w:rPr>
          <w:bCs/>
        </w:rPr>
        <w:tab/>
      </w:r>
      <w:r w:rsidRPr="00CF0C4F">
        <w:rPr>
          <w:bCs/>
        </w:rPr>
        <w:tab/>
      </w:r>
      <w:r w:rsidRPr="00CF0C4F">
        <w:t>nauka dla dzieci klas 0-3</w:t>
      </w:r>
    </w:p>
    <w:p w:rsidR="00CF0C4F" w:rsidRPr="00CF0C4F" w:rsidRDefault="00CF0C4F" w:rsidP="00A31563">
      <w:pPr>
        <w:pStyle w:val="Default"/>
        <w:spacing w:after="40"/>
      </w:pPr>
      <w:r w:rsidRPr="00CF0C4F">
        <w:rPr>
          <w:bCs/>
        </w:rPr>
        <w:tab/>
        <w:t>11:00</w:t>
      </w:r>
      <w:r w:rsidRPr="00CF0C4F">
        <w:rPr>
          <w:bCs/>
        </w:rPr>
        <w:tab/>
      </w:r>
      <w:r w:rsidRPr="00CF0C4F">
        <w:rPr>
          <w:bCs/>
        </w:rPr>
        <w:tab/>
      </w:r>
      <w:r w:rsidRPr="00CF0C4F">
        <w:t>nauka dla dzieci klas 4-8</w:t>
      </w:r>
    </w:p>
    <w:p w:rsidR="00CF0C4F" w:rsidRPr="00CF0C4F" w:rsidRDefault="00CF0C4F" w:rsidP="00CF0C4F">
      <w:pPr>
        <w:pStyle w:val="Default"/>
      </w:pPr>
      <w:r w:rsidRPr="00CF0C4F">
        <w:rPr>
          <w:b/>
          <w:bCs/>
        </w:rPr>
        <w:t>środa 20. marca 2024 r.</w:t>
      </w:r>
    </w:p>
    <w:p w:rsidR="00CF0C4F" w:rsidRPr="00CF0C4F" w:rsidRDefault="00CF0C4F" w:rsidP="00CF0C4F">
      <w:pPr>
        <w:pStyle w:val="Default"/>
      </w:pPr>
      <w:r w:rsidRPr="00CF0C4F">
        <w:rPr>
          <w:bCs/>
        </w:rPr>
        <w:tab/>
        <w:t>10:00</w:t>
      </w:r>
      <w:r w:rsidRPr="00CF0C4F">
        <w:rPr>
          <w:bCs/>
        </w:rPr>
        <w:tab/>
      </w:r>
      <w:r w:rsidRPr="00CF0C4F">
        <w:rPr>
          <w:bCs/>
        </w:rPr>
        <w:tab/>
      </w:r>
      <w:r w:rsidRPr="00CF0C4F">
        <w:t>nauka z nabożeństwem końcowym dla dzieci klas 0-3</w:t>
      </w:r>
    </w:p>
    <w:p w:rsidR="00CF0C4F" w:rsidRPr="00CF0C4F" w:rsidRDefault="00CF0C4F" w:rsidP="00CF0C4F">
      <w:pPr>
        <w:pStyle w:val="Default"/>
      </w:pPr>
      <w:r w:rsidRPr="00CF0C4F">
        <w:rPr>
          <w:bCs/>
        </w:rPr>
        <w:tab/>
        <w:t>10:30</w:t>
      </w:r>
      <w:r w:rsidRPr="00CF0C4F">
        <w:rPr>
          <w:bCs/>
        </w:rPr>
        <w:tab/>
      </w:r>
      <w:r w:rsidRPr="00CF0C4F">
        <w:rPr>
          <w:bCs/>
        </w:rPr>
        <w:tab/>
      </w:r>
      <w:r w:rsidRPr="00CF0C4F">
        <w:t>okazja do spowiedzi św. dla dzieci klas 4-8</w:t>
      </w:r>
    </w:p>
    <w:p w:rsidR="00CF0C4F" w:rsidRPr="00CF0C4F" w:rsidRDefault="00CF0C4F" w:rsidP="00CF0C4F">
      <w:pPr>
        <w:pStyle w:val="Default"/>
        <w:spacing w:after="120"/>
        <w:rPr>
          <w:bCs/>
        </w:rPr>
      </w:pPr>
      <w:r w:rsidRPr="00CF0C4F">
        <w:rPr>
          <w:bCs/>
        </w:rPr>
        <w:tab/>
        <w:t>11:00</w:t>
      </w:r>
      <w:r w:rsidRPr="00CF0C4F">
        <w:rPr>
          <w:bCs/>
        </w:rPr>
        <w:tab/>
      </w:r>
      <w:r w:rsidRPr="00CF0C4F">
        <w:rPr>
          <w:bCs/>
        </w:rPr>
        <w:tab/>
      </w:r>
      <w:r w:rsidRPr="00CF0C4F">
        <w:t>msza św. z nauką dla dzieci klas 4-8</w:t>
      </w:r>
    </w:p>
    <w:p w:rsidR="00CF0C4F" w:rsidRPr="00CF0C4F" w:rsidRDefault="00CF0C4F" w:rsidP="00A31563">
      <w:pPr>
        <w:pStyle w:val="Default"/>
        <w:spacing w:after="60"/>
        <w:jc w:val="center"/>
        <w:rPr>
          <w:b/>
          <w:bCs/>
        </w:rPr>
      </w:pPr>
      <w:r w:rsidRPr="00CF0C4F">
        <w:rPr>
          <w:b/>
          <w:bCs/>
        </w:rPr>
        <w:t>Prowadzący o. Waldemar Polczyk, franciszkanin</w:t>
      </w:r>
    </w:p>
    <w:p w:rsidR="00CF0C4F" w:rsidRPr="00CF0C4F" w:rsidRDefault="00CF0C4F" w:rsidP="00CF0C4F">
      <w:pPr>
        <w:pStyle w:val="Default"/>
        <w:rPr>
          <w:b/>
          <w:bCs/>
        </w:rPr>
      </w:pPr>
      <w:r w:rsidRPr="00CF0C4F">
        <w:rPr>
          <w:b/>
          <w:bCs/>
        </w:rPr>
        <w:t>czwartek 21. marca 2024 r.</w:t>
      </w:r>
    </w:p>
    <w:p w:rsidR="00CF0C4F" w:rsidRPr="00CF0C4F" w:rsidRDefault="00CF0C4F" w:rsidP="00CF0C4F">
      <w:pPr>
        <w:pStyle w:val="Default"/>
        <w:rPr>
          <w:bCs/>
        </w:rPr>
      </w:pPr>
      <w:r w:rsidRPr="00CF0C4F">
        <w:rPr>
          <w:bCs/>
        </w:rPr>
        <w:tab/>
        <w:t>9:00</w:t>
      </w:r>
      <w:r w:rsidRPr="00CF0C4F">
        <w:rPr>
          <w:bCs/>
        </w:rPr>
        <w:tab/>
      </w:r>
      <w:r w:rsidRPr="00CF0C4F">
        <w:rPr>
          <w:bCs/>
        </w:rPr>
        <w:tab/>
        <w:t>Msza św. z nauką ogólną</w:t>
      </w:r>
    </w:p>
    <w:p w:rsidR="00CF0C4F" w:rsidRPr="00CF0C4F" w:rsidRDefault="00CF0C4F" w:rsidP="00CF0C4F">
      <w:pPr>
        <w:pStyle w:val="Default"/>
        <w:rPr>
          <w:bCs/>
        </w:rPr>
      </w:pPr>
      <w:r w:rsidRPr="00CF0C4F">
        <w:rPr>
          <w:bCs/>
        </w:rPr>
        <w:tab/>
        <w:t>17:00</w:t>
      </w:r>
      <w:r w:rsidRPr="00CF0C4F">
        <w:rPr>
          <w:bCs/>
        </w:rPr>
        <w:tab/>
      </w:r>
      <w:r w:rsidRPr="00CF0C4F">
        <w:rPr>
          <w:bCs/>
        </w:rPr>
        <w:tab/>
        <w:t>Adoracja Najświętszego Sakramentu i Spowiedź św.</w:t>
      </w:r>
    </w:p>
    <w:p w:rsidR="00CF0C4F" w:rsidRPr="00CF0C4F" w:rsidRDefault="00CF0C4F" w:rsidP="00CF0C4F">
      <w:pPr>
        <w:pStyle w:val="Default"/>
        <w:rPr>
          <w:bCs/>
        </w:rPr>
      </w:pPr>
      <w:r w:rsidRPr="00CF0C4F">
        <w:rPr>
          <w:bCs/>
        </w:rPr>
        <w:tab/>
        <w:t>17:30</w:t>
      </w:r>
      <w:r w:rsidRPr="00CF0C4F">
        <w:rPr>
          <w:bCs/>
        </w:rPr>
        <w:tab/>
      </w:r>
      <w:r w:rsidRPr="00CF0C4F">
        <w:rPr>
          <w:bCs/>
        </w:rPr>
        <w:tab/>
        <w:t>Msza św. z nauką ogólną</w:t>
      </w:r>
    </w:p>
    <w:p w:rsidR="00CF0C4F" w:rsidRPr="00CF0C4F" w:rsidRDefault="00CF0C4F" w:rsidP="00A31563">
      <w:pPr>
        <w:pStyle w:val="Default"/>
        <w:spacing w:after="40"/>
        <w:rPr>
          <w:bCs/>
        </w:rPr>
      </w:pPr>
      <w:r w:rsidRPr="00CF0C4F">
        <w:rPr>
          <w:bCs/>
        </w:rPr>
        <w:tab/>
        <w:t>18:30</w:t>
      </w:r>
      <w:r w:rsidRPr="00CF0C4F">
        <w:rPr>
          <w:bCs/>
        </w:rPr>
        <w:tab/>
      </w:r>
      <w:r w:rsidRPr="00CF0C4F">
        <w:rPr>
          <w:bCs/>
        </w:rPr>
        <w:tab/>
        <w:t>Katecheza dla wszystkich</w:t>
      </w:r>
    </w:p>
    <w:p w:rsidR="00CF0C4F" w:rsidRPr="00CF0C4F" w:rsidRDefault="00CF0C4F" w:rsidP="00CF0C4F">
      <w:pPr>
        <w:pStyle w:val="Default"/>
        <w:rPr>
          <w:b/>
          <w:bCs/>
        </w:rPr>
      </w:pPr>
      <w:r w:rsidRPr="00CF0C4F">
        <w:rPr>
          <w:b/>
          <w:bCs/>
        </w:rPr>
        <w:t>piątek 22. marca 2024 r.</w:t>
      </w:r>
    </w:p>
    <w:p w:rsidR="00CF0C4F" w:rsidRPr="00CF0C4F" w:rsidRDefault="00CF0C4F" w:rsidP="00CF0C4F">
      <w:pPr>
        <w:pStyle w:val="Default"/>
        <w:rPr>
          <w:bCs/>
        </w:rPr>
      </w:pPr>
      <w:r w:rsidRPr="00CF0C4F">
        <w:rPr>
          <w:bCs/>
        </w:rPr>
        <w:tab/>
        <w:t>9:00</w:t>
      </w:r>
      <w:r w:rsidRPr="00CF0C4F">
        <w:rPr>
          <w:bCs/>
        </w:rPr>
        <w:tab/>
      </w:r>
      <w:r w:rsidRPr="00CF0C4F">
        <w:rPr>
          <w:bCs/>
        </w:rPr>
        <w:tab/>
        <w:t>Msza św. z nauką ogólną i Droga Krzyżowa</w:t>
      </w:r>
    </w:p>
    <w:p w:rsidR="00CF0C4F" w:rsidRPr="00CF0C4F" w:rsidRDefault="00CF0C4F" w:rsidP="00CF0C4F">
      <w:pPr>
        <w:pStyle w:val="Default"/>
        <w:rPr>
          <w:bCs/>
        </w:rPr>
      </w:pPr>
      <w:r w:rsidRPr="00CF0C4F">
        <w:rPr>
          <w:bCs/>
        </w:rPr>
        <w:tab/>
        <w:t>17:00</w:t>
      </w:r>
      <w:r w:rsidRPr="00CF0C4F">
        <w:rPr>
          <w:bCs/>
        </w:rPr>
        <w:tab/>
      </w:r>
      <w:r w:rsidRPr="00CF0C4F">
        <w:rPr>
          <w:bCs/>
        </w:rPr>
        <w:tab/>
        <w:t>Adoracja Najświętszego Sakramentu i Spowiedź św.</w:t>
      </w:r>
    </w:p>
    <w:p w:rsidR="00CF0C4F" w:rsidRPr="00CF0C4F" w:rsidRDefault="00CF0C4F" w:rsidP="00CF0C4F">
      <w:pPr>
        <w:pStyle w:val="Default"/>
        <w:rPr>
          <w:bCs/>
        </w:rPr>
      </w:pPr>
      <w:r w:rsidRPr="00CF0C4F">
        <w:rPr>
          <w:bCs/>
        </w:rPr>
        <w:tab/>
        <w:t>17:</w:t>
      </w:r>
      <w:r>
        <w:rPr>
          <w:bCs/>
        </w:rPr>
        <w:t>3</w:t>
      </w:r>
      <w:r w:rsidRPr="00CF0C4F">
        <w:rPr>
          <w:bCs/>
        </w:rPr>
        <w:t>0</w:t>
      </w:r>
      <w:r w:rsidRPr="00CF0C4F">
        <w:rPr>
          <w:bCs/>
        </w:rPr>
        <w:tab/>
      </w:r>
      <w:r w:rsidRPr="00CF0C4F">
        <w:rPr>
          <w:bCs/>
        </w:rPr>
        <w:tab/>
        <w:t>Msza św. z nauką ogólną i Droga Krzyżowa</w:t>
      </w:r>
    </w:p>
    <w:p w:rsidR="00CF0C4F" w:rsidRPr="00CF0C4F" w:rsidRDefault="00CF0C4F" w:rsidP="00CF0C4F">
      <w:pPr>
        <w:pStyle w:val="Default"/>
        <w:rPr>
          <w:bCs/>
        </w:rPr>
      </w:pPr>
      <w:r w:rsidRPr="00CF0C4F">
        <w:rPr>
          <w:bCs/>
        </w:rPr>
        <w:tab/>
        <w:t>18:30</w:t>
      </w:r>
      <w:r w:rsidRPr="00CF0C4F">
        <w:rPr>
          <w:bCs/>
        </w:rPr>
        <w:tab/>
      </w:r>
      <w:r w:rsidRPr="00CF0C4F">
        <w:rPr>
          <w:bCs/>
        </w:rPr>
        <w:tab/>
        <w:t>Droga Krzyżowa ulicami – początek w kościele Chrystusa Króla</w:t>
      </w:r>
    </w:p>
    <w:p w:rsidR="00CF0C4F" w:rsidRPr="00CF0C4F" w:rsidRDefault="00CF0C4F" w:rsidP="00CF0C4F">
      <w:pPr>
        <w:pStyle w:val="Default"/>
      </w:pPr>
      <w:r w:rsidRPr="00CF0C4F">
        <w:rPr>
          <w:b/>
          <w:bCs/>
        </w:rPr>
        <w:lastRenderedPageBreak/>
        <w:t>sobota 23. marca 2024 r.</w:t>
      </w:r>
    </w:p>
    <w:p w:rsidR="00CF0C4F" w:rsidRPr="00CF0C4F" w:rsidRDefault="00CF0C4F" w:rsidP="00CF0C4F">
      <w:pPr>
        <w:pStyle w:val="Default"/>
      </w:pPr>
      <w:r w:rsidRPr="00CF0C4F">
        <w:rPr>
          <w:bCs/>
        </w:rPr>
        <w:tab/>
        <w:t>9:00</w:t>
      </w:r>
      <w:r w:rsidRPr="00CF0C4F">
        <w:rPr>
          <w:bCs/>
        </w:rPr>
        <w:tab/>
      </w:r>
      <w:r w:rsidRPr="00CF0C4F">
        <w:rPr>
          <w:bCs/>
        </w:rPr>
        <w:tab/>
        <w:t>M</w:t>
      </w:r>
      <w:r w:rsidRPr="00CF0C4F">
        <w:t>sza św. z nauką ogólną i kolektą dla rekolekcjonisty</w:t>
      </w:r>
    </w:p>
    <w:p w:rsidR="00CF0C4F" w:rsidRPr="00CF0C4F" w:rsidRDefault="00CF0C4F" w:rsidP="00CF0C4F">
      <w:pPr>
        <w:pStyle w:val="Default"/>
        <w:rPr>
          <w:bCs/>
        </w:rPr>
      </w:pPr>
      <w:r w:rsidRPr="00CF0C4F">
        <w:rPr>
          <w:bCs/>
        </w:rPr>
        <w:tab/>
        <w:t>17:00</w:t>
      </w:r>
      <w:r w:rsidRPr="00CF0C4F">
        <w:rPr>
          <w:bCs/>
        </w:rPr>
        <w:tab/>
      </w:r>
      <w:r w:rsidRPr="00CF0C4F">
        <w:rPr>
          <w:bCs/>
        </w:rPr>
        <w:tab/>
        <w:t>Adoracja Najświętszego Sakramentu i Spowiedź św.</w:t>
      </w:r>
    </w:p>
    <w:p w:rsidR="00CF0C4F" w:rsidRPr="00CF0C4F" w:rsidRDefault="00CF0C4F" w:rsidP="00CF0C4F">
      <w:pPr>
        <w:pStyle w:val="Default"/>
      </w:pPr>
      <w:r w:rsidRPr="00CF0C4F">
        <w:tab/>
        <w:t>17:30</w:t>
      </w:r>
      <w:r w:rsidRPr="00CF0C4F">
        <w:tab/>
      </w:r>
      <w:r w:rsidRPr="00CF0C4F">
        <w:tab/>
        <w:t>Msza św. z nauką ogólną i kolektą dla rekolekcjonisty</w:t>
      </w:r>
    </w:p>
    <w:p w:rsidR="00CF0C4F" w:rsidRPr="00CF0C4F" w:rsidRDefault="00CF0C4F" w:rsidP="00A31563">
      <w:pPr>
        <w:pStyle w:val="Default"/>
        <w:spacing w:after="40"/>
        <w:rPr>
          <w:bCs/>
        </w:rPr>
      </w:pPr>
      <w:r w:rsidRPr="00CF0C4F">
        <w:rPr>
          <w:bCs/>
        </w:rPr>
        <w:tab/>
        <w:t>18:30</w:t>
      </w:r>
      <w:r w:rsidRPr="00CF0C4F">
        <w:rPr>
          <w:bCs/>
        </w:rPr>
        <w:tab/>
      </w:r>
      <w:r w:rsidRPr="00CF0C4F">
        <w:rPr>
          <w:bCs/>
        </w:rPr>
        <w:tab/>
        <w:t>Katecheza dla wszystkich</w:t>
      </w:r>
    </w:p>
    <w:p w:rsidR="00CF0C4F" w:rsidRPr="00CF0C4F" w:rsidRDefault="00CF0C4F" w:rsidP="00CF0C4F">
      <w:pPr>
        <w:pStyle w:val="Default"/>
      </w:pPr>
      <w:r w:rsidRPr="00CF0C4F">
        <w:rPr>
          <w:b/>
          <w:bCs/>
        </w:rPr>
        <w:t>niedziela 24. marca 2024 r.</w:t>
      </w:r>
    </w:p>
    <w:p w:rsidR="00CF0C4F" w:rsidRPr="00CF0C4F" w:rsidRDefault="00CF0C4F" w:rsidP="00CF0C4F">
      <w:pPr>
        <w:pStyle w:val="Default"/>
      </w:pPr>
      <w:r w:rsidRPr="00CF0C4F">
        <w:rPr>
          <w:bCs/>
        </w:rPr>
        <w:tab/>
        <w:t>8:00</w:t>
      </w:r>
      <w:r w:rsidRPr="00CF0C4F">
        <w:rPr>
          <w:bCs/>
        </w:rPr>
        <w:tab/>
      </w:r>
      <w:r w:rsidRPr="00CF0C4F">
        <w:rPr>
          <w:bCs/>
        </w:rPr>
        <w:tab/>
      </w:r>
      <w:r w:rsidRPr="00CF0C4F">
        <w:t xml:space="preserve">msza św. z </w:t>
      </w:r>
      <w:r w:rsidR="00A31563">
        <w:t>homilią</w:t>
      </w:r>
    </w:p>
    <w:p w:rsidR="00CF0C4F" w:rsidRPr="00CF0C4F" w:rsidRDefault="00CF0C4F" w:rsidP="00CF0C4F">
      <w:pPr>
        <w:pStyle w:val="Default"/>
      </w:pPr>
      <w:r w:rsidRPr="00CF0C4F">
        <w:rPr>
          <w:bCs/>
        </w:rPr>
        <w:tab/>
        <w:t>10:00</w:t>
      </w:r>
      <w:r w:rsidRPr="00CF0C4F">
        <w:rPr>
          <w:bCs/>
        </w:rPr>
        <w:tab/>
      </w:r>
      <w:r w:rsidRPr="00CF0C4F">
        <w:rPr>
          <w:bCs/>
        </w:rPr>
        <w:tab/>
      </w:r>
      <w:r w:rsidRPr="00CF0C4F">
        <w:t xml:space="preserve">msza św. z </w:t>
      </w:r>
      <w:r w:rsidR="00A31563">
        <w:t>homilią</w:t>
      </w:r>
    </w:p>
    <w:p w:rsidR="00CF0C4F" w:rsidRPr="00CF0C4F" w:rsidRDefault="00CF0C4F" w:rsidP="00CF0C4F">
      <w:pPr>
        <w:pStyle w:val="Default"/>
      </w:pPr>
      <w:r w:rsidRPr="00CF0C4F">
        <w:rPr>
          <w:bCs/>
        </w:rPr>
        <w:tab/>
        <w:t>11:30</w:t>
      </w:r>
      <w:r w:rsidRPr="00CF0C4F">
        <w:rPr>
          <w:bCs/>
        </w:rPr>
        <w:tab/>
      </w:r>
      <w:r w:rsidRPr="00CF0C4F">
        <w:rPr>
          <w:bCs/>
        </w:rPr>
        <w:tab/>
      </w:r>
      <w:r w:rsidRPr="00CF0C4F">
        <w:t xml:space="preserve">msza św. z </w:t>
      </w:r>
      <w:r w:rsidR="00A31563">
        <w:t>homilią</w:t>
      </w:r>
    </w:p>
    <w:p w:rsidR="00CF0C4F" w:rsidRPr="00CF0C4F" w:rsidRDefault="00CF0C4F" w:rsidP="00CF0C4F">
      <w:pPr>
        <w:pStyle w:val="Default"/>
      </w:pPr>
      <w:r w:rsidRPr="00CF0C4F">
        <w:rPr>
          <w:bCs/>
        </w:rPr>
        <w:tab/>
        <w:t>16:45</w:t>
      </w:r>
      <w:r w:rsidRPr="00CF0C4F">
        <w:rPr>
          <w:bCs/>
        </w:rPr>
        <w:tab/>
      </w:r>
      <w:r w:rsidRPr="00CF0C4F">
        <w:rPr>
          <w:bCs/>
        </w:rPr>
        <w:tab/>
      </w:r>
      <w:r w:rsidRPr="00CF0C4F">
        <w:t>„Gorzkie żale” z kazaniem pasyjnym</w:t>
      </w:r>
    </w:p>
    <w:p w:rsidR="00CF0C4F" w:rsidRDefault="00CF0C4F" w:rsidP="00A31563">
      <w:pPr>
        <w:pStyle w:val="Default"/>
        <w:spacing w:after="120"/>
      </w:pPr>
      <w:r w:rsidRPr="00CF0C4F">
        <w:rPr>
          <w:bCs/>
        </w:rPr>
        <w:tab/>
        <w:t>17:30</w:t>
      </w:r>
      <w:r w:rsidRPr="00CF0C4F">
        <w:rPr>
          <w:bCs/>
        </w:rPr>
        <w:tab/>
      </w:r>
      <w:r w:rsidRPr="00CF0C4F">
        <w:rPr>
          <w:bCs/>
        </w:rPr>
        <w:tab/>
      </w:r>
      <w:r w:rsidRPr="00CF0C4F">
        <w:t xml:space="preserve">msza św. z </w:t>
      </w:r>
      <w:r w:rsidR="00A31563">
        <w:t>homilią</w:t>
      </w:r>
    </w:p>
    <w:p w:rsidR="00A31563" w:rsidRPr="00A31563" w:rsidRDefault="00A31563" w:rsidP="00A31563">
      <w:pPr>
        <w:pStyle w:val="lead"/>
        <w:spacing w:before="0" w:beforeAutospacing="0" w:after="0" w:afterAutospacing="0"/>
        <w:jc w:val="center"/>
        <w:rPr>
          <w:b/>
          <w:smallCaps/>
        </w:rPr>
      </w:pPr>
      <w:r w:rsidRPr="00A31563">
        <w:rPr>
          <w:b/>
          <w:smallCaps/>
        </w:rPr>
        <w:t>Nowy Przewodniczący Konferencji Episkopatu Polski</w:t>
      </w:r>
    </w:p>
    <w:p w:rsidR="00A31563" w:rsidRPr="00A31563" w:rsidRDefault="00A31563" w:rsidP="00A31563">
      <w:pPr>
        <w:pStyle w:val="lead"/>
        <w:spacing w:before="0" w:beforeAutospacing="0" w:after="0" w:afterAutospacing="0"/>
        <w:ind w:firstLine="284"/>
        <w:jc w:val="both"/>
      </w:pPr>
      <w:r>
        <w:t>B</w:t>
      </w:r>
      <w:r w:rsidRPr="00A31563">
        <w:t>iskupi zgromadzeni w Warszawie na 397.</w:t>
      </w:r>
      <w:r>
        <w:t xml:space="preserve"> z</w:t>
      </w:r>
      <w:r w:rsidRPr="00A31563">
        <w:t xml:space="preserve">ebraniu Plenarnym Konferencji Episkopatu Polski w czwartek </w:t>
      </w:r>
      <w:r>
        <w:t>14. marca 2024 r. wybrali m</w:t>
      </w:r>
      <w:r w:rsidRPr="00A31563">
        <w:t>etropolit</w:t>
      </w:r>
      <w:r>
        <w:t>ę</w:t>
      </w:r>
      <w:r w:rsidRPr="00A31563">
        <w:t xml:space="preserve"> gdański</w:t>
      </w:r>
      <w:r>
        <w:t>ego</w:t>
      </w:r>
      <w:r w:rsidRPr="00A31563">
        <w:t xml:space="preserve"> abp Tadeusz</w:t>
      </w:r>
      <w:r>
        <w:t>a</w:t>
      </w:r>
      <w:r w:rsidRPr="00A31563">
        <w:t xml:space="preserve"> Wojd</w:t>
      </w:r>
      <w:r>
        <w:t xml:space="preserve">ę </w:t>
      </w:r>
      <w:r w:rsidRPr="00A31563">
        <w:t>na nowego przewodniczącego Konferencji Episkopatu Polski.</w:t>
      </w:r>
      <w:r>
        <w:t xml:space="preserve"> Nowy przewodniczący KEP</w:t>
      </w:r>
      <w:r w:rsidRPr="00A31563">
        <w:t xml:space="preserve"> jest pallotynem</w:t>
      </w:r>
      <w:r>
        <w:t xml:space="preserve"> i m</w:t>
      </w:r>
      <w:r w:rsidRPr="00A31563">
        <w:t xml:space="preserve">a 67 lat. Zastąpi na tym stanowisku metropolitę poznańskiego </w:t>
      </w:r>
      <w:proofErr w:type="spellStart"/>
      <w:r w:rsidRPr="00A31563">
        <w:t>abp</w:t>
      </w:r>
      <w:proofErr w:type="spellEnd"/>
      <w:r w:rsidRPr="00A31563">
        <w:t>. Stanisława Gądeckiego, który na czele KEP stał od 2014 r. przez dwie kolejne pięcioletnie kadencje.</w:t>
      </w:r>
    </w:p>
    <w:p w:rsidR="00A31563" w:rsidRPr="00A31563" w:rsidRDefault="00A31563" w:rsidP="00A31563">
      <w:pPr>
        <w:pStyle w:val="NormalnyWeb"/>
        <w:spacing w:before="0" w:after="0"/>
        <w:ind w:firstLine="284"/>
        <w:jc w:val="both"/>
      </w:pPr>
      <w:r w:rsidRPr="00A31563">
        <w:t xml:space="preserve">W ramach Konferencji Episkopatu Polski abp Wojda jest członkiem Komisji ds. Misji, </w:t>
      </w:r>
      <w:r>
        <w:t>K</w:t>
      </w:r>
      <w:r w:rsidRPr="00A31563">
        <w:t>ościelnej Komisji Konkordatowej</w:t>
      </w:r>
      <w:r>
        <w:t xml:space="preserve"> a od</w:t>
      </w:r>
      <w:r w:rsidRPr="00A31563">
        <w:t xml:space="preserve"> 2021 r. członkiem Rady Stałej KEP i Zespołu przy Delegacie KEP ds. Duszpasterstwa Emigracji Polskiej. W 2021 r. wybrano go na przewodniczącego Rady Nadzorczej Fundacji Opoka, a w 2022 r. na delegata ds. Telewizji Trwam.</w:t>
      </w:r>
    </w:p>
    <w:p w:rsidR="00A31563" w:rsidRPr="00A31563" w:rsidRDefault="00A31563" w:rsidP="00A31563">
      <w:pPr>
        <w:pStyle w:val="NormalnyWeb"/>
        <w:spacing w:before="0" w:after="120"/>
        <w:ind w:firstLine="284"/>
        <w:jc w:val="both"/>
      </w:pPr>
      <w:r>
        <w:t>Będzie k</w:t>
      </w:r>
      <w:r w:rsidRPr="00A31563">
        <w:t>ier</w:t>
      </w:r>
      <w:r>
        <w:t>ował</w:t>
      </w:r>
      <w:r w:rsidRPr="00A31563">
        <w:t xml:space="preserve"> on Konferencją Biskupów, która koordynuje wszystkie prace duszpasterskie i charytatywne w Polsce i stanowi normy prawne Kościoła w Polsce. Przesyła sprawozdania i dokumenty z zebrań plenarnych i z rady biskupów diecezjalnych do Stolicy Apostolskiej.</w:t>
      </w:r>
    </w:p>
    <w:p w:rsidR="00A31563" w:rsidRPr="00A31563" w:rsidRDefault="00A31563" w:rsidP="00A31563">
      <w:pPr>
        <w:pStyle w:val="Standard"/>
        <w:jc w:val="center"/>
        <w:rPr>
          <w:rFonts w:cs="Times New Roman"/>
          <w:sz w:val="20"/>
        </w:rPr>
      </w:pPr>
      <w:r w:rsidRPr="00A31563">
        <w:rPr>
          <w:rFonts w:cs="Times New Roman"/>
          <w:b/>
          <w:smallCaps/>
          <w:sz w:val="20"/>
        </w:rPr>
        <w:t>Intencje mszalne 17-24.03.2024</w:t>
      </w:r>
    </w:p>
    <w:p w:rsidR="00A31563" w:rsidRPr="00A31563" w:rsidRDefault="00A31563" w:rsidP="00A31563">
      <w:pPr>
        <w:pStyle w:val="Standard"/>
        <w:ind w:left="3969" w:hanging="3969"/>
        <w:jc w:val="both"/>
        <w:rPr>
          <w:rFonts w:cs="Times New Roman"/>
          <w:b/>
          <w:smallCaps/>
          <w:sz w:val="20"/>
          <w:u w:val="single"/>
        </w:rPr>
      </w:pPr>
      <w:r w:rsidRPr="00A31563">
        <w:rPr>
          <w:rFonts w:cs="Times New Roman"/>
          <w:b/>
          <w:smallCaps/>
          <w:sz w:val="20"/>
          <w:u w:val="single"/>
        </w:rPr>
        <w:t>17.03.2024 Niedziela – Piąta Wielkiego Postu</w:t>
      </w:r>
    </w:p>
    <w:p w:rsidR="00A31563" w:rsidRPr="00A31563" w:rsidRDefault="00A31563" w:rsidP="00A31563">
      <w:pPr>
        <w:pStyle w:val="Standard"/>
        <w:ind w:left="851" w:hanging="709"/>
        <w:jc w:val="both"/>
        <w:rPr>
          <w:rFonts w:cs="Times New Roman"/>
          <w:sz w:val="20"/>
        </w:rPr>
      </w:pPr>
      <w:r w:rsidRPr="00A31563">
        <w:rPr>
          <w:rFonts w:cs="Times New Roman"/>
          <w:b/>
          <w:sz w:val="20"/>
        </w:rPr>
        <w:t>8:00</w:t>
      </w:r>
      <w:r w:rsidRPr="00A31563">
        <w:rPr>
          <w:rFonts w:cs="Times New Roman"/>
          <w:sz w:val="20"/>
        </w:rPr>
        <w:tab/>
        <w:t xml:space="preserve">Do Dworu Niebieskiego w </w:t>
      </w:r>
      <w:proofErr w:type="spellStart"/>
      <w:r w:rsidRPr="00A31563">
        <w:rPr>
          <w:rFonts w:cs="Times New Roman"/>
          <w:sz w:val="20"/>
        </w:rPr>
        <w:t>int</w:t>
      </w:r>
      <w:proofErr w:type="spellEnd"/>
      <w:r w:rsidRPr="00A31563">
        <w:rPr>
          <w:rFonts w:cs="Times New Roman"/>
          <w:sz w:val="20"/>
        </w:rPr>
        <w:t>. Elżbiety Piekarczyk z prośbą o łaskę Miłosierdzia Bożego (7).</w:t>
      </w:r>
    </w:p>
    <w:p w:rsidR="00A31563" w:rsidRPr="00A31563" w:rsidRDefault="00A31563" w:rsidP="00A31563">
      <w:pPr>
        <w:pStyle w:val="Standard"/>
        <w:ind w:left="851" w:hanging="709"/>
        <w:jc w:val="both"/>
        <w:rPr>
          <w:rFonts w:cs="Times New Roman"/>
          <w:sz w:val="20"/>
        </w:rPr>
      </w:pPr>
      <w:r w:rsidRPr="00A31563">
        <w:rPr>
          <w:rFonts w:cs="Times New Roman"/>
          <w:b/>
          <w:sz w:val="20"/>
        </w:rPr>
        <w:t>10:00</w:t>
      </w:r>
      <w:r w:rsidRPr="00A31563">
        <w:rPr>
          <w:rFonts w:cs="Times New Roman"/>
          <w:sz w:val="20"/>
        </w:rPr>
        <w:tab/>
        <w:t xml:space="preserve">W </w:t>
      </w:r>
      <w:proofErr w:type="spellStart"/>
      <w:r w:rsidRPr="00A31563">
        <w:rPr>
          <w:rFonts w:cs="Times New Roman"/>
          <w:sz w:val="20"/>
        </w:rPr>
        <w:t>int</w:t>
      </w:r>
      <w:proofErr w:type="spellEnd"/>
      <w:r w:rsidRPr="00A31563">
        <w:rPr>
          <w:rFonts w:cs="Times New Roman"/>
          <w:sz w:val="20"/>
        </w:rPr>
        <w:t xml:space="preserve">. Genowefy </w:t>
      </w:r>
      <w:proofErr w:type="spellStart"/>
      <w:r w:rsidRPr="00A31563">
        <w:rPr>
          <w:rFonts w:cs="Times New Roman"/>
          <w:sz w:val="20"/>
        </w:rPr>
        <w:t>Futa</w:t>
      </w:r>
      <w:proofErr w:type="spellEnd"/>
      <w:r w:rsidRPr="00A31563">
        <w:rPr>
          <w:rFonts w:cs="Times New Roman"/>
          <w:sz w:val="20"/>
        </w:rPr>
        <w:t xml:space="preserve"> z ok. 89. rocz. urodzin z podziękowaniem Bogu za wszelkie odebrane łaski oraz z prośbą o Jego błogosławieństwo i zdrowie.</w:t>
      </w:r>
    </w:p>
    <w:p w:rsidR="00A31563" w:rsidRPr="00A31563" w:rsidRDefault="00A31563" w:rsidP="00A31563">
      <w:pPr>
        <w:pStyle w:val="Standard"/>
        <w:ind w:left="851" w:hanging="709"/>
        <w:jc w:val="both"/>
        <w:rPr>
          <w:rFonts w:cs="Times New Roman"/>
          <w:sz w:val="20"/>
        </w:rPr>
      </w:pPr>
      <w:r w:rsidRPr="00A31563">
        <w:rPr>
          <w:rFonts w:cs="Times New Roman"/>
          <w:b/>
          <w:sz w:val="20"/>
        </w:rPr>
        <w:t>11:30</w:t>
      </w:r>
      <w:r w:rsidRPr="00A31563">
        <w:rPr>
          <w:rFonts w:cs="Times New Roman"/>
          <w:sz w:val="20"/>
        </w:rPr>
        <w:tab/>
        <w:t>Za ++ męża, ojca, dziadka i pradziadka Józefa Masztalerz w dniu imienin, rodziców z obu stron oraz z rodzin Małota i Masztalerz o łaskę życia wiecznego.</w:t>
      </w:r>
    </w:p>
    <w:p w:rsidR="00A31563" w:rsidRPr="00A31563" w:rsidRDefault="00A31563" w:rsidP="00A31563">
      <w:pPr>
        <w:pStyle w:val="Standard"/>
        <w:ind w:left="851" w:hanging="709"/>
        <w:jc w:val="both"/>
        <w:rPr>
          <w:rFonts w:cs="Times New Roman"/>
          <w:sz w:val="20"/>
        </w:rPr>
      </w:pPr>
      <w:r w:rsidRPr="00A31563">
        <w:rPr>
          <w:rFonts w:cs="Times New Roman"/>
          <w:b/>
          <w:sz w:val="20"/>
        </w:rPr>
        <w:t>17:30</w:t>
      </w:r>
      <w:r w:rsidRPr="00A31563">
        <w:rPr>
          <w:rFonts w:cs="Times New Roman"/>
          <w:b/>
          <w:sz w:val="20"/>
        </w:rPr>
        <w:tab/>
      </w:r>
      <w:r w:rsidRPr="00A31563">
        <w:rPr>
          <w:rFonts w:cs="Times New Roman"/>
          <w:sz w:val="20"/>
        </w:rPr>
        <w:t>Za + Ray Stevensona – gregorianka (10).</w:t>
      </w:r>
    </w:p>
    <w:p w:rsidR="00A31563" w:rsidRPr="00A31563" w:rsidRDefault="00A31563" w:rsidP="00A31563">
      <w:pPr>
        <w:pStyle w:val="Standard"/>
        <w:ind w:left="709" w:hanging="709"/>
        <w:jc w:val="both"/>
        <w:rPr>
          <w:rFonts w:cs="Times New Roman"/>
          <w:b/>
          <w:smallCaps/>
          <w:sz w:val="20"/>
          <w:u w:val="single"/>
        </w:rPr>
      </w:pPr>
      <w:r w:rsidRPr="00A31563">
        <w:rPr>
          <w:rFonts w:cs="Times New Roman"/>
          <w:b/>
          <w:smallCaps/>
          <w:sz w:val="20"/>
          <w:u w:val="single"/>
        </w:rPr>
        <w:t>18.03.2024 Poniedziałek – Dzień powszedni Wielkiego Postu</w:t>
      </w:r>
    </w:p>
    <w:p w:rsidR="00A31563" w:rsidRPr="00A31563" w:rsidRDefault="00A31563" w:rsidP="00A31563">
      <w:pPr>
        <w:pStyle w:val="Standard"/>
        <w:ind w:left="851" w:hanging="709"/>
        <w:jc w:val="both"/>
        <w:rPr>
          <w:rFonts w:cs="Times New Roman"/>
          <w:sz w:val="20"/>
        </w:rPr>
      </w:pPr>
      <w:r w:rsidRPr="00A31563">
        <w:rPr>
          <w:rFonts w:cs="Times New Roman"/>
          <w:b/>
          <w:sz w:val="20"/>
        </w:rPr>
        <w:t>7:00</w:t>
      </w:r>
      <w:r w:rsidRPr="00A31563">
        <w:rPr>
          <w:rFonts w:cs="Times New Roman"/>
          <w:sz w:val="20"/>
        </w:rPr>
        <w:tab/>
        <w:t xml:space="preserve">W </w:t>
      </w:r>
      <w:proofErr w:type="spellStart"/>
      <w:r w:rsidRPr="00A31563">
        <w:rPr>
          <w:rFonts w:cs="Times New Roman"/>
          <w:sz w:val="20"/>
        </w:rPr>
        <w:t>int</w:t>
      </w:r>
      <w:proofErr w:type="spellEnd"/>
      <w:r w:rsidRPr="00A31563">
        <w:rPr>
          <w:rFonts w:cs="Times New Roman"/>
          <w:sz w:val="20"/>
        </w:rPr>
        <w:t>. Piotra Kuchta z ok. urodzin z prośbą o Boże prowadzenie i łaski Boże potrzebne w życiu.</w:t>
      </w:r>
    </w:p>
    <w:p w:rsidR="00A31563" w:rsidRPr="00A31563" w:rsidRDefault="00A31563" w:rsidP="00A31563">
      <w:pPr>
        <w:pStyle w:val="Standard"/>
        <w:ind w:left="851" w:hanging="709"/>
        <w:jc w:val="both"/>
        <w:rPr>
          <w:rFonts w:cs="Times New Roman"/>
          <w:sz w:val="20"/>
        </w:rPr>
      </w:pPr>
      <w:r w:rsidRPr="00A31563">
        <w:rPr>
          <w:rFonts w:cs="Times New Roman"/>
          <w:b/>
          <w:sz w:val="20"/>
        </w:rPr>
        <w:t>9:00</w:t>
      </w:r>
      <w:r w:rsidRPr="00A31563">
        <w:rPr>
          <w:rFonts w:cs="Times New Roman"/>
          <w:b/>
          <w:sz w:val="20"/>
        </w:rPr>
        <w:tab/>
      </w:r>
      <w:r w:rsidRPr="00A31563">
        <w:rPr>
          <w:rFonts w:cs="Times New Roman"/>
          <w:sz w:val="20"/>
        </w:rPr>
        <w:t xml:space="preserve">Do Dworu Niebieskiego w </w:t>
      </w:r>
      <w:proofErr w:type="spellStart"/>
      <w:r w:rsidRPr="00A31563">
        <w:rPr>
          <w:rFonts w:cs="Times New Roman"/>
          <w:sz w:val="20"/>
        </w:rPr>
        <w:t>int</w:t>
      </w:r>
      <w:proofErr w:type="spellEnd"/>
      <w:r w:rsidRPr="00A31563">
        <w:rPr>
          <w:rFonts w:cs="Times New Roman"/>
          <w:sz w:val="20"/>
        </w:rPr>
        <w:t>. Elżbiety Piekarczyk z prośbą o łaskę Miłosierdzia Bożego (8).</w:t>
      </w:r>
    </w:p>
    <w:p w:rsidR="000B0EDF" w:rsidRPr="000B0EDF" w:rsidRDefault="00A31563" w:rsidP="00A31563">
      <w:pPr>
        <w:pStyle w:val="Standard"/>
        <w:ind w:left="851" w:hanging="709"/>
        <w:jc w:val="both"/>
        <w:rPr>
          <w:rFonts w:cs="Times New Roman"/>
          <w:sz w:val="20"/>
        </w:rPr>
      </w:pPr>
      <w:r w:rsidRPr="00A31563">
        <w:rPr>
          <w:rFonts w:cs="Times New Roman"/>
          <w:b/>
          <w:sz w:val="20"/>
        </w:rPr>
        <w:t>17:30</w:t>
      </w:r>
      <w:r w:rsidRPr="00A31563">
        <w:rPr>
          <w:rFonts w:cs="Times New Roman"/>
          <w:sz w:val="20"/>
        </w:rPr>
        <w:tab/>
        <w:t>Za + Ray Stevensona – gregorianka (11).</w:t>
      </w:r>
    </w:p>
    <w:sectPr w:rsidR="000B0EDF" w:rsidRPr="000B0EDF" w:rsidSect="00A64131">
      <w:footnotePr>
        <w:pos w:val="beneathText"/>
      </w:footnotePr>
      <w:type w:val="continuous"/>
      <w:pgSz w:w="16837" w:h="11905" w:orient="landscape"/>
      <w:pgMar w:top="284" w:right="284" w:bottom="284" w:left="284" w:header="0" w:footer="0" w:gutter="0"/>
      <w:cols w:num="2" w:space="567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879EF" w:rsidRDefault="000879EF" w:rsidP="002334F7">
      <w:r>
        <w:separator/>
      </w:r>
    </w:p>
  </w:endnote>
  <w:endnote w:type="continuationSeparator" w:id="0">
    <w:p w:rsidR="000879EF" w:rsidRDefault="000879EF" w:rsidP="002334F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OpenSymbol">
    <w:altName w:val="Arial Unicode MS"/>
    <w:charset w:val="02"/>
    <w:family w:val="auto"/>
    <w:pitch w:val="default"/>
    <w:sig w:usb0="00000000" w:usb1="00000000" w:usb2="00000000" w:usb3="00000000" w:csb0="0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Lucida Sans Unicode1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ndale Sans UI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879EF" w:rsidRDefault="000879EF" w:rsidP="002334F7">
      <w:r>
        <w:separator/>
      </w:r>
    </w:p>
  </w:footnote>
  <w:footnote w:type="continuationSeparator" w:id="0">
    <w:p w:rsidR="000879EF" w:rsidRDefault="000879EF" w:rsidP="002334F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80CCB156"/>
    <w:lvl w:ilvl="0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sz w:val="24"/>
        <w:szCs w:val="24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</w:abstractNum>
  <w:abstractNum w:abstractNumId="5">
    <w:nsid w:val="0000000D"/>
    <w:multiLevelType w:val="singleLevel"/>
    <w:tmpl w:val="0000000D"/>
    <w:name w:val="WW8Num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  <w:sz w:val="18"/>
      </w:rPr>
    </w:lvl>
  </w:abstractNum>
  <w:abstractNum w:abstractNumId="6">
    <w:nsid w:val="051B1710"/>
    <w:multiLevelType w:val="multilevel"/>
    <w:tmpl w:val="D7B272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6AF23D0"/>
    <w:multiLevelType w:val="multilevel"/>
    <w:tmpl w:val="5CDE15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0F624463"/>
    <w:multiLevelType w:val="multilevel"/>
    <w:tmpl w:val="9014F2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FF001F7"/>
    <w:multiLevelType w:val="multilevel"/>
    <w:tmpl w:val="08E45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52D637C"/>
    <w:multiLevelType w:val="multilevel"/>
    <w:tmpl w:val="C7524B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9847218"/>
    <w:multiLevelType w:val="hybridMultilevel"/>
    <w:tmpl w:val="888E47F0"/>
    <w:lvl w:ilvl="0" w:tplc="0415000D">
      <w:start w:val="1"/>
      <w:numFmt w:val="bullet"/>
      <w:lvlText w:val=""/>
      <w:lvlJc w:val="left"/>
      <w:pPr>
        <w:ind w:left="115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7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9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1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3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5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7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9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10" w:hanging="360"/>
      </w:pPr>
      <w:rPr>
        <w:rFonts w:ascii="Wingdings" w:hAnsi="Wingdings" w:hint="default"/>
      </w:rPr>
    </w:lvl>
  </w:abstractNum>
  <w:abstractNum w:abstractNumId="12">
    <w:nsid w:val="31FD0474"/>
    <w:multiLevelType w:val="hybridMultilevel"/>
    <w:tmpl w:val="F8708248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5162738"/>
    <w:multiLevelType w:val="multilevel"/>
    <w:tmpl w:val="A546ED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89F4A91"/>
    <w:multiLevelType w:val="multilevel"/>
    <w:tmpl w:val="A8B48348"/>
    <w:lvl w:ilvl="0">
      <w:start w:val="2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5">
    <w:nsid w:val="4D6435D4"/>
    <w:multiLevelType w:val="multilevel"/>
    <w:tmpl w:val="8C368FB0"/>
    <w:styleLink w:val="WWNum2"/>
    <w:lvl w:ilvl="0">
      <w:numFmt w:val="bullet"/>
      <w:lvlText w:val="✔"/>
      <w:lvlJc w:val="left"/>
      <w:rPr>
        <w:rFonts w:ascii="Tahoma" w:hAnsi="Tahoma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 w:cs="Wingdings"/>
      </w:rPr>
    </w:lvl>
    <w:lvl w:ilvl="3">
      <w:numFmt w:val="bullet"/>
      <w:lvlText w:val=""/>
      <w:lvlJc w:val="left"/>
      <w:rPr>
        <w:rFonts w:ascii="Symbol" w:hAnsi="Symbol" w:cs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 w:cs="Wingdings"/>
      </w:rPr>
    </w:lvl>
    <w:lvl w:ilvl="6">
      <w:numFmt w:val="bullet"/>
      <w:lvlText w:val=""/>
      <w:lvlJc w:val="left"/>
      <w:rPr>
        <w:rFonts w:ascii="Symbol" w:hAnsi="Symbol" w:cs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 w:cs="Wingdings"/>
      </w:rPr>
    </w:lvl>
  </w:abstractNum>
  <w:abstractNum w:abstractNumId="16">
    <w:nsid w:val="4D796018"/>
    <w:multiLevelType w:val="hybridMultilevel"/>
    <w:tmpl w:val="93E07F32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E3C27BA"/>
    <w:multiLevelType w:val="hybridMultilevel"/>
    <w:tmpl w:val="7102D670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8210BA6"/>
    <w:multiLevelType w:val="multilevel"/>
    <w:tmpl w:val="203E74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9A70B87"/>
    <w:multiLevelType w:val="hybridMultilevel"/>
    <w:tmpl w:val="F258B6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16E4FEE"/>
    <w:multiLevelType w:val="hybridMultilevel"/>
    <w:tmpl w:val="20F6F9FE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25C7864"/>
    <w:multiLevelType w:val="multilevel"/>
    <w:tmpl w:val="F29044D2"/>
    <w:styleLink w:val="WWNum1"/>
    <w:lvl w:ilvl="0">
      <w:numFmt w:val="bullet"/>
      <w:lvlText w:val=""/>
      <w:lvlJc w:val="left"/>
      <w:rPr>
        <w:rFonts w:ascii="Wingdings" w:hAnsi="Wingdings" w:cs="Wingdings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 w:cs="Wingdings"/>
      </w:rPr>
    </w:lvl>
    <w:lvl w:ilvl="3">
      <w:numFmt w:val="bullet"/>
      <w:lvlText w:val=""/>
      <w:lvlJc w:val="left"/>
      <w:rPr>
        <w:rFonts w:ascii="Symbol" w:hAnsi="Symbol" w:cs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 w:cs="Wingdings"/>
      </w:rPr>
    </w:lvl>
    <w:lvl w:ilvl="6">
      <w:numFmt w:val="bullet"/>
      <w:lvlText w:val=""/>
      <w:lvlJc w:val="left"/>
      <w:rPr>
        <w:rFonts w:ascii="Symbol" w:hAnsi="Symbol" w:cs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 w:cs="Wingdings"/>
      </w:rPr>
    </w:lvl>
  </w:abstractNum>
  <w:abstractNum w:abstractNumId="22">
    <w:nsid w:val="74367E2C"/>
    <w:multiLevelType w:val="multilevel"/>
    <w:tmpl w:val="B35A0D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C7F7397"/>
    <w:multiLevelType w:val="multilevel"/>
    <w:tmpl w:val="5C3854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1"/>
  </w:num>
  <w:num w:numId="2">
    <w:abstractNumId w:val="15"/>
  </w:num>
  <w:num w:numId="3">
    <w:abstractNumId w:val="0"/>
  </w:num>
  <w:num w:numId="4">
    <w:abstractNumId w:val="14"/>
  </w:num>
  <w:num w:numId="5">
    <w:abstractNumId w:val="11"/>
  </w:num>
  <w:num w:numId="6">
    <w:abstractNumId w:val="17"/>
  </w:num>
  <w:num w:numId="7">
    <w:abstractNumId w:val="12"/>
  </w:num>
  <w:num w:numId="8">
    <w:abstractNumId w:val="16"/>
  </w:num>
  <w:num w:numId="9">
    <w:abstractNumId w:val="20"/>
  </w:num>
  <w:num w:numId="10">
    <w:abstractNumId w:val="13"/>
  </w:num>
  <w:num w:numId="11">
    <w:abstractNumId w:val="7"/>
  </w:num>
  <w:num w:numId="12">
    <w:abstractNumId w:val="9"/>
  </w:num>
  <w:num w:numId="13">
    <w:abstractNumId w:val="23"/>
  </w:num>
  <w:num w:numId="14">
    <w:abstractNumId w:val="18"/>
  </w:num>
  <w:num w:numId="15">
    <w:abstractNumId w:val="10"/>
  </w:num>
  <w:num w:numId="16">
    <w:abstractNumId w:val="8"/>
  </w:num>
  <w:num w:numId="17">
    <w:abstractNumId w:val="6"/>
  </w:num>
  <w:num w:numId="18">
    <w:abstractNumId w:val="22"/>
  </w:num>
  <w:num w:numId="19">
    <w:abstractNumId w:val="19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06"/>
  <w:displayBackgroundShape/>
  <w:proofState w:spelling="clean"/>
  <w:defaultTabStop w:val="284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156896"/>
    <w:rsid w:val="000002A3"/>
    <w:rsid w:val="00000349"/>
    <w:rsid w:val="00000AB1"/>
    <w:rsid w:val="00001103"/>
    <w:rsid w:val="00001988"/>
    <w:rsid w:val="000024CE"/>
    <w:rsid w:val="00002523"/>
    <w:rsid w:val="000025B9"/>
    <w:rsid w:val="000025FF"/>
    <w:rsid w:val="00002E2E"/>
    <w:rsid w:val="0000305E"/>
    <w:rsid w:val="000030F4"/>
    <w:rsid w:val="00003B6E"/>
    <w:rsid w:val="000043EC"/>
    <w:rsid w:val="0000642F"/>
    <w:rsid w:val="000067F7"/>
    <w:rsid w:val="0000680E"/>
    <w:rsid w:val="000069F3"/>
    <w:rsid w:val="0000717B"/>
    <w:rsid w:val="00007549"/>
    <w:rsid w:val="000102E8"/>
    <w:rsid w:val="000103EE"/>
    <w:rsid w:val="00010D1E"/>
    <w:rsid w:val="00010E73"/>
    <w:rsid w:val="0001120C"/>
    <w:rsid w:val="00011864"/>
    <w:rsid w:val="00011F92"/>
    <w:rsid w:val="00012318"/>
    <w:rsid w:val="0001316E"/>
    <w:rsid w:val="00013D64"/>
    <w:rsid w:val="000147A9"/>
    <w:rsid w:val="000148D8"/>
    <w:rsid w:val="00014B0B"/>
    <w:rsid w:val="0001520F"/>
    <w:rsid w:val="00015D16"/>
    <w:rsid w:val="00015E7B"/>
    <w:rsid w:val="000163FB"/>
    <w:rsid w:val="00016610"/>
    <w:rsid w:val="00016620"/>
    <w:rsid w:val="000171F4"/>
    <w:rsid w:val="0001746D"/>
    <w:rsid w:val="00020463"/>
    <w:rsid w:val="0002048A"/>
    <w:rsid w:val="0002069F"/>
    <w:rsid w:val="00020A02"/>
    <w:rsid w:val="00021689"/>
    <w:rsid w:val="000218B5"/>
    <w:rsid w:val="00021B99"/>
    <w:rsid w:val="00021F01"/>
    <w:rsid w:val="00021F48"/>
    <w:rsid w:val="000222A6"/>
    <w:rsid w:val="00022414"/>
    <w:rsid w:val="000227DC"/>
    <w:rsid w:val="00022D58"/>
    <w:rsid w:val="000233B6"/>
    <w:rsid w:val="00023492"/>
    <w:rsid w:val="00023ED8"/>
    <w:rsid w:val="00023FA8"/>
    <w:rsid w:val="00024A79"/>
    <w:rsid w:val="00024CE6"/>
    <w:rsid w:val="0002504B"/>
    <w:rsid w:val="000256E3"/>
    <w:rsid w:val="000260D9"/>
    <w:rsid w:val="00026666"/>
    <w:rsid w:val="0002677B"/>
    <w:rsid w:val="000267FA"/>
    <w:rsid w:val="0002759D"/>
    <w:rsid w:val="00027726"/>
    <w:rsid w:val="00027A35"/>
    <w:rsid w:val="00027B50"/>
    <w:rsid w:val="00027D80"/>
    <w:rsid w:val="00027DAA"/>
    <w:rsid w:val="00027DFD"/>
    <w:rsid w:val="00027E47"/>
    <w:rsid w:val="000306D9"/>
    <w:rsid w:val="00030765"/>
    <w:rsid w:val="000307AB"/>
    <w:rsid w:val="00031BD9"/>
    <w:rsid w:val="00031D60"/>
    <w:rsid w:val="00031FF2"/>
    <w:rsid w:val="00032088"/>
    <w:rsid w:val="000324D4"/>
    <w:rsid w:val="00032CEA"/>
    <w:rsid w:val="00032DA3"/>
    <w:rsid w:val="00032DA9"/>
    <w:rsid w:val="0003325F"/>
    <w:rsid w:val="0003354E"/>
    <w:rsid w:val="000336FA"/>
    <w:rsid w:val="0003376C"/>
    <w:rsid w:val="0003409A"/>
    <w:rsid w:val="000342D7"/>
    <w:rsid w:val="00035102"/>
    <w:rsid w:val="00035257"/>
    <w:rsid w:val="00036217"/>
    <w:rsid w:val="000366AF"/>
    <w:rsid w:val="00036817"/>
    <w:rsid w:val="000368FC"/>
    <w:rsid w:val="0003697C"/>
    <w:rsid w:val="00036F21"/>
    <w:rsid w:val="00037134"/>
    <w:rsid w:val="00037765"/>
    <w:rsid w:val="0003797E"/>
    <w:rsid w:val="00037A2A"/>
    <w:rsid w:val="00040040"/>
    <w:rsid w:val="00040244"/>
    <w:rsid w:val="00040726"/>
    <w:rsid w:val="00041458"/>
    <w:rsid w:val="00041A53"/>
    <w:rsid w:val="00041C22"/>
    <w:rsid w:val="00041C87"/>
    <w:rsid w:val="00042809"/>
    <w:rsid w:val="00042A89"/>
    <w:rsid w:val="00042DF9"/>
    <w:rsid w:val="0004340D"/>
    <w:rsid w:val="00043ABB"/>
    <w:rsid w:val="00043E0E"/>
    <w:rsid w:val="00043FB8"/>
    <w:rsid w:val="0004450E"/>
    <w:rsid w:val="000445D6"/>
    <w:rsid w:val="000447E9"/>
    <w:rsid w:val="0004497D"/>
    <w:rsid w:val="00044BF1"/>
    <w:rsid w:val="00044DEF"/>
    <w:rsid w:val="00045475"/>
    <w:rsid w:val="00045701"/>
    <w:rsid w:val="000457A9"/>
    <w:rsid w:val="00045C4C"/>
    <w:rsid w:val="00045C96"/>
    <w:rsid w:val="00046335"/>
    <w:rsid w:val="00046E3C"/>
    <w:rsid w:val="00046F4D"/>
    <w:rsid w:val="0004711B"/>
    <w:rsid w:val="00047DCA"/>
    <w:rsid w:val="000507BA"/>
    <w:rsid w:val="000510BD"/>
    <w:rsid w:val="0005122B"/>
    <w:rsid w:val="000512B0"/>
    <w:rsid w:val="000513EC"/>
    <w:rsid w:val="000517A9"/>
    <w:rsid w:val="000519E0"/>
    <w:rsid w:val="0005222C"/>
    <w:rsid w:val="0005236F"/>
    <w:rsid w:val="00052426"/>
    <w:rsid w:val="00052446"/>
    <w:rsid w:val="0005311A"/>
    <w:rsid w:val="00053652"/>
    <w:rsid w:val="00053A1C"/>
    <w:rsid w:val="00054C15"/>
    <w:rsid w:val="00054F56"/>
    <w:rsid w:val="00055E35"/>
    <w:rsid w:val="0005618E"/>
    <w:rsid w:val="00056312"/>
    <w:rsid w:val="00056574"/>
    <w:rsid w:val="000567DA"/>
    <w:rsid w:val="00056B42"/>
    <w:rsid w:val="00056C2C"/>
    <w:rsid w:val="0005708C"/>
    <w:rsid w:val="0005750D"/>
    <w:rsid w:val="000575F3"/>
    <w:rsid w:val="000601BC"/>
    <w:rsid w:val="00061454"/>
    <w:rsid w:val="000616C7"/>
    <w:rsid w:val="00061D33"/>
    <w:rsid w:val="00062211"/>
    <w:rsid w:val="000624D5"/>
    <w:rsid w:val="000626CA"/>
    <w:rsid w:val="0006303E"/>
    <w:rsid w:val="0006376A"/>
    <w:rsid w:val="00063E3A"/>
    <w:rsid w:val="00064175"/>
    <w:rsid w:val="0006469A"/>
    <w:rsid w:val="000649BF"/>
    <w:rsid w:val="00064A28"/>
    <w:rsid w:val="00064CF5"/>
    <w:rsid w:val="00064FAF"/>
    <w:rsid w:val="000653E0"/>
    <w:rsid w:val="00065750"/>
    <w:rsid w:val="00065A3B"/>
    <w:rsid w:val="00065B32"/>
    <w:rsid w:val="00065D70"/>
    <w:rsid w:val="000662F9"/>
    <w:rsid w:val="00066568"/>
    <w:rsid w:val="00066689"/>
    <w:rsid w:val="00066FD7"/>
    <w:rsid w:val="00067039"/>
    <w:rsid w:val="00067446"/>
    <w:rsid w:val="00067475"/>
    <w:rsid w:val="000678FF"/>
    <w:rsid w:val="00067A84"/>
    <w:rsid w:val="00067AA9"/>
    <w:rsid w:val="00067B75"/>
    <w:rsid w:val="000706A5"/>
    <w:rsid w:val="000706A8"/>
    <w:rsid w:val="000711EF"/>
    <w:rsid w:val="00071824"/>
    <w:rsid w:val="000718C7"/>
    <w:rsid w:val="00071968"/>
    <w:rsid w:val="000719B0"/>
    <w:rsid w:val="00071A82"/>
    <w:rsid w:val="00071A95"/>
    <w:rsid w:val="000723A3"/>
    <w:rsid w:val="00072791"/>
    <w:rsid w:val="00072EF4"/>
    <w:rsid w:val="000733B7"/>
    <w:rsid w:val="000735B8"/>
    <w:rsid w:val="00073D08"/>
    <w:rsid w:val="00074192"/>
    <w:rsid w:val="00075044"/>
    <w:rsid w:val="0007506C"/>
    <w:rsid w:val="000750F9"/>
    <w:rsid w:val="000751C7"/>
    <w:rsid w:val="000756AC"/>
    <w:rsid w:val="0007570A"/>
    <w:rsid w:val="0007572E"/>
    <w:rsid w:val="00075897"/>
    <w:rsid w:val="00076526"/>
    <w:rsid w:val="0007677E"/>
    <w:rsid w:val="00076EF5"/>
    <w:rsid w:val="0007773C"/>
    <w:rsid w:val="00077B86"/>
    <w:rsid w:val="00080050"/>
    <w:rsid w:val="00080150"/>
    <w:rsid w:val="0008086F"/>
    <w:rsid w:val="000808BC"/>
    <w:rsid w:val="00080D67"/>
    <w:rsid w:val="000818F5"/>
    <w:rsid w:val="00081D60"/>
    <w:rsid w:val="0008206D"/>
    <w:rsid w:val="000827FD"/>
    <w:rsid w:val="00082FE3"/>
    <w:rsid w:val="000830F9"/>
    <w:rsid w:val="00083107"/>
    <w:rsid w:val="00083236"/>
    <w:rsid w:val="000832DC"/>
    <w:rsid w:val="00083786"/>
    <w:rsid w:val="0008388D"/>
    <w:rsid w:val="00083B85"/>
    <w:rsid w:val="0008483A"/>
    <w:rsid w:val="00084F46"/>
    <w:rsid w:val="000851A6"/>
    <w:rsid w:val="00085283"/>
    <w:rsid w:val="000855A6"/>
    <w:rsid w:val="00085B07"/>
    <w:rsid w:val="00085F01"/>
    <w:rsid w:val="00085F09"/>
    <w:rsid w:val="000865E5"/>
    <w:rsid w:val="0008665C"/>
    <w:rsid w:val="00086785"/>
    <w:rsid w:val="00087221"/>
    <w:rsid w:val="00087389"/>
    <w:rsid w:val="00087888"/>
    <w:rsid w:val="000879EF"/>
    <w:rsid w:val="00087C5B"/>
    <w:rsid w:val="00090038"/>
    <w:rsid w:val="000900EE"/>
    <w:rsid w:val="00090456"/>
    <w:rsid w:val="00090473"/>
    <w:rsid w:val="000906CF"/>
    <w:rsid w:val="0009083A"/>
    <w:rsid w:val="00090E46"/>
    <w:rsid w:val="00090EF7"/>
    <w:rsid w:val="000910C4"/>
    <w:rsid w:val="0009113A"/>
    <w:rsid w:val="0009126B"/>
    <w:rsid w:val="00091881"/>
    <w:rsid w:val="00091CEB"/>
    <w:rsid w:val="00091D4E"/>
    <w:rsid w:val="00091E31"/>
    <w:rsid w:val="00093027"/>
    <w:rsid w:val="00093747"/>
    <w:rsid w:val="000938B5"/>
    <w:rsid w:val="000944CE"/>
    <w:rsid w:val="000944E6"/>
    <w:rsid w:val="0009459B"/>
    <w:rsid w:val="000946D6"/>
    <w:rsid w:val="000946DA"/>
    <w:rsid w:val="00094C9C"/>
    <w:rsid w:val="00095295"/>
    <w:rsid w:val="000952B2"/>
    <w:rsid w:val="0009561B"/>
    <w:rsid w:val="00095D36"/>
    <w:rsid w:val="00096380"/>
    <w:rsid w:val="00096DF3"/>
    <w:rsid w:val="00096F44"/>
    <w:rsid w:val="000971E0"/>
    <w:rsid w:val="00097996"/>
    <w:rsid w:val="00097BA6"/>
    <w:rsid w:val="00097ED2"/>
    <w:rsid w:val="000A0E06"/>
    <w:rsid w:val="000A2128"/>
    <w:rsid w:val="000A22B7"/>
    <w:rsid w:val="000A23B4"/>
    <w:rsid w:val="000A297E"/>
    <w:rsid w:val="000A2E0D"/>
    <w:rsid w:val="000A2FE1"/>
    <w:rsid w:val="000A30D3"/>
    <w:rsid w:val="000A3340"/>
    <w:rsid w:val="000A3371"/>
    <w:rsid w:val="000A35AC"/>
    <w:rsid w:val="000A3D68"/>
    <w:rsid w:val="000A3FC8"/>
    <w:rsid w:val="000A4774"/>
    <w:rsid w:val="000A4B06"/>
    <w:rsid w:val="000A4F3A"/>
    <w:rsid w:val="000A4FE4"/>
    <w:rsid w:val="000A56E0"/>
    <w:rsid w:val="000A5858"/>
    <w:rsid w:val="000A5FA0"/>
    <w:rsid w:val="000A604D"/>
    <w:rsid w:val="000A624F"/>
    <w:rsid w:val="000A6599"/>
    <w:rsid w:val="000A65C8"/>
    <w:rsid w:val="000A681B"/>
    <w:rsid w:val="000A7151"/>
    <w:rsid w:val="000B02BC"/>
    <w:rsid w:val="000B0429"/>
    <w:rsid w:val="000B073B"/>
    <w:rsid w:val="000B0EDF"/>
    <w:rsid w:val="000B0F60"/>
    <w:rsid w:val="000B1068"/>
    <w:rsid w:val="000B1946"/>
    <w:rsid w:val="000B2012"/>
    <w:rsid w:val="000B2322"/>
    <w:rsid w:val="000B2D89"/>
    <w:rsid w:val="000B30C7"/>
    <w:rsid w:val="000B3D3D"/>
    <w:rsid w:val="000B3F90"/>
    <w:rsid w:val="000B423D"/>
    <w:rsid w:val="000B432F"/>
    <w:rsid w:val="000B439E"/>
    <w:rsid w:val="000B4601"/>
    <w:rsid w:val="000B4651"/>
    <w:rsid w:val="000B4A93"/>
    <w:rsid w:val="000B4EFA"/>
    <w:rsid w:val="000B4F73"/>
    <w:rsid w:val="000B56F2"/>
    <w:rsid w:val="000B6D02"/>
    <w:rsid w:val="000B6F06"/>
    <w:rsid w:val="000B6F07"/>
    <w:rsid w:val="000B74CB"/>
    <w:rsid w:val="000B7573"/>
    <w:rsid w:val="000B7A66"/>
    <w:rsid w:val="000B7ADF"/>
    <w:rsid w:val="000B7D96"/>
    <w:rsid w:val="000C0510"/>
    <w:rsid w:val="000C1787"/>
    <w:rsid w:val="000C1C51"/>
    <w:rsid w:val="000C1D1E"/>
    <w:rsid w:val="000C23D2"/>
    <w:rsid w:val="000C255F"/>
    <w:rsid w:val="000C268D"/>
    <w:rsid w:val="000C297F"/>
    <w:rsid w:val="000C30E7"/>
    <w:rsid w:val="000C3DCD"/>
    <w:rsid w:val="000C45B3"/>
    <w:rsid w:val="000C486C"/>
    <w:rsid w:val="000C552B"/>
    <w:rsid w:val="000C570D"/>
    <w:rsid w:val="000C5CCA"/>
    <w:rsid w:val="000C6545"/>
    <w:rsid w:val="000C6BAC"/>
    <w:rsid w:val="000C6BE8"/>
    <w:rsid w:val="000C6C7F"/>
    <w:rsid w:val="000C6E44"/>
    <w:rsid w:val="000C7793"/>
    <w:rsid w:val="000C797E"/>
    <w:rsid w:val="000C7D60"/>
    <w:rsid w:val="000C7FD7"/>
    <w:rsid w:val="000D0217"/>
    <w:rsid w:val="000D0975"/>
    <w:rsid w:val="000D143D"/>
    <w:rsid w:val="000D1686"/>
    <w:rsid w:val="000D1F17"/>
    <w:rsid w:val="000D205D"/>
    <w:rsid w:val="000D25BC"/>
    <w:rsid w:val="000D3F7D"/>
    <w:rsid w:val="000D4170"/>
    <w:rsid w:val="000D49B4"/>
    <w:rsid w:val="000D4D4E"/>
    <w:rsid w:val="000D4FAF"/>
    <w:rsid w:val="000D4FE9"/>
    <w:rsid w:val="000D55C4"/>
    <w:rsid w:val="000D55F5"/>
    <w:rsid w:val="000D56C2"/>
    <w:rsid w:val="000D57F7"/>
    <w:rsid w:val="000D594D"/>
    <w:rsid w:val="000D59CB"/>
    <w:rsid w:val="000D5F8E"/>
    <w:rsid w:val="000D61B0"/>
    <w:rsid w:val="000D6284"/>
    <w:rsid w:val="000D6535"/>
    <w:rsid w:val="000D69E2"/>
    <w:rsid w:val="000D6FEB"/>
    <w:rsid w:val="000D760A"/>
    <w:rsid w:val="000D762C"/>
    <w:rsid w:val="000D765D"/>
    <w:rsid w:val="000D76D1"/>
    <w:rsid w:val="000D7D5D"/>
    <w:rsid w:val="000E00A8"/>
    <w:rsid w:val="000E05D2"/>
    <w:rsid w:val="000E07E2"/>
    <w:rsid w:val="000E0B33"/>
    <w:rsid w:val="000E127B"/>
    <w:rsid w:val="000E1AC0"/>
    <w:rsid w:val="000E1B83"/>
    <w:rsid w:val="000E1E58"/>
    <w:rsid w:val="000E2178"/>
    <w:rsid w:val="000E259C"/>
    <w:rsid w:val="000E292E"/>
    <w:rsid w:val="000E3088"/>
    <w:rsid w:val="000E36B1"/>
    <w:rsid w:val="000E379E"/>
    <w:rsid w:val="000E3893"/>
    <w:rsid w:val="000E426C"/>
    <w:rsid w:val="000E43E2"/>
    <w:rsid w:val="000E4484"/>
    <w:rsid w:val="000E4511"/>
    <w:rsid w:val="000E464A"/>
    <w:rsid w:val="000E4869"/>
    <w:rsid w:val="000E4971"/>
    <w:rsid w:val="000E4D3D"/>
    <w:rsid w:val="000E4E47"/>
    <w:rsid w:val="000E4F85"/>
    <w:rsid w:val="000E5C0D"/>
    <w:rsid w:val="000E5E6D"/>
    <w:rsid w:val="000E5F99"/>
    <w:rsid w:val="000E6025"/>
    <w:rsid w:val="000E78D1"/>
    <w:rsid w:val="000E797B"/>
    <w:rsid w:val="000F0016"/>
    <w:rsid w:val="000F0117"/>
    <w:rsid w:val="000F0235"/>
    <w:rsid w:val="000F047C"/>
    <w:rsid w:val="000F0747"/>
    <w:rsid w:val="000F11B0"/>
    <w:rsid w:val="000F1284"/>
    <w:rsid w:val="000F146C"/>
    <w:rsid w:val="000F1AB1"/>
    <w:rsid w:val="000F201E"/>
    <w:rsid w:val="000F212A"/>
    <w:rsid w:val="000F24A4"/>
    <w:rsid w:val="000F2841"/>
    <w:rsid w:val="000F2BC8"/>
    <w:rsid w:val="000F2D05"/>
    <w:rsid w:val="000F2F76"/>
    <w:rsid w:val="000F3DB4"/>
    <w:rsid w:val="000F4598"/>
    <w:rsid w:val="000F46AF"/>
    <w:rsid w:val="000F5111"/>
    <w:rsid w:val="000F6148"/>
    <w:rsid w:val="000F64EF"/>
    <w:rsid w:val="000F6AC7"/>
    <w:rsid w:val="000F78BF"/>
    <w:rsid w:val="000F7E06"/>
    <w:rsid w:val="00100029"/>
    <w:rsid w:val="00100722"/>
    <w:rsid w:val="00100C05"/>
    <w:rsid w:val="00101253"/>
    <w:rsid w:val="001017CB"/>
    <w:rsid w:val="00101B7E"/>
    <w:rsid w:val="00102701"/>
    <w:rsid w:val="00102805"/>
    <w:rsid w:val="00102A6D"/>
    <w:rsid w:val="00102C84"/>
    <w:rsid w:val="00102ED1"/>
    <w:rsid w:val="001030B2"/>
    <w:rsid w:val="001031DD"/>
    <w:rsid w:val="001033C7"/>
    <w:rsid w:val="00103437"/>
    <w:rsid w:val="00103D46"/>
    <w:rsid w:val="00103DE6"/>
    <w:rsid w:val="00103F46"/>
    <w:rsid w:val="0010496F"/>
    <w:rsid w:val="00105160"/>
    <w:rsid w:val="001053CD"/>
    <w:rsid w:val="00105671"/>
    <w:rsid w:val="00105AC9"/>
    <w:rsid w:val="00105E0A"/>
    <w:rsid w:val="00105E36"/>
    <w:rsid w:val="00106A7C"/>
    <w:rsid w:val="00106BF6"/>
    <w:rsid w:val="001072A8"/>
    <w:rsid w:val="00107642"/>
    <w:rsid w:val="00110137"/>
    <w:rsid w:val="001103C2"/>
    <w:rsid w:val="00110834"/>
    <w:rsid w:val="00110F04"/>
    <w:rsid w:val="001112F8"/>
    <w:rsid w:val="00111411"/>
    <w:rsid w:val="00111732"/>
    <w:rsid w:val="00113513"/>
    <w:rsid w:val="0011397F"/>
    <w:rsid w:val="00113E80"/>
    <w:rsid w:val="00113F13"/>
    <w:rsid w:val="00113F38"/>
    <w:rsid w:val="00114364"/>
    <w:rsid w:val="001144B7"/>
    <w:rsid w:val="001144F1"/>
    <w:rsid w:val="00114893"/>
    <w:rsid w:val="001153C9"/>
    <w:rsid w:val="00115ED6"/>
    <w:rsid w:val="00115F0B"/>
    <w:rsid w:val="00116890"/>
    <w:rsid w:val="0011710A"/>
    <w:rsid w:val="00117149"/>
    <w:rsid w:val="001171FF"/>
    <w:rsid w:val="00117E5C"/>
    <w:rsid w:val="00117EE8"/>
    <w:rsid w:val="00120854"/>
    <w:rsid w:val="00120ED5"/>
    <w:rsid w:val="00121301"/>
    <w:rsid w:val="001218D8"/>
    <w:rsid w:val="00121983"/>
    <w:rsid w:val="001222C1"/>
    <w:rsid w:val="001225DD"/>
    <w:rsid w:val="0012278F"/>
    <w:rsid w:val="001229CC"/>
    <w:rsid w:val="00122BBD"/>
    <w:rsid w:val="00122CD3"/>
    <w:rsid w:val="001234F0"/>
    <w:rsid w:val="001235CB"/>
    <w:rsid w:val="001238C1"/>
    <w:rsid w:val="00123922"/>
    <w:rsid w:val="00123D0D"/>
    <w:rsid w:val="00123D8E"/>
    <w:rsid w:val="00123DB9"/>
    <w:rsid w:val="00123E12"/>
    <w:rsid w:val="001248CB"/>
    <w:rsid w:val="00124BAE"/>
    <w:rsid w:val="00124C02"/>
    <w:rsid w:val="00125060"/>
    <w:rsid w:val="001250BA"/>
    <w:rsid w:val="0012525C"/>
    <w:rsid w:val="0012594B"/>
    <w:rsid w:val="00125C02"/>
    <w:rsid w:val="0012635C"/>
    <w:rsid w:val="00126408"/>
    <w:rsid w:val="00126ED9"/>
    <w:rsid w:val="00127112"/>
    <w:rsid w:val="001271D3"/>
    <w:rsid w:val="00127652"/>
    <w:rsid w:val="001278D7"/>
    <w:rsid w:val="0012792B"/>
    <w:rsid w:val="00127EE3"/>
    <w:rsid w:val="00130029"/>
    <w:rsid w:val="0013154D"/>
    <w:rsid w:val="001316C9"/>
    <w:rsid w:val="00132037"/>
    <w:rsid w:val="0013208D"/>
    <w:rsid w:val="00132138"/>
    <w:rsid w:val="001322A2"/>
    <w:rsid w:val="00132405"/>
    <w:rsid w:val="001324BF"/>
    <w:rsid w:val="001333D0"/>
    <w:rsid w:val="0013366F"/>
    <w:rsid w:val="0013380E"/>
    <w:rsid w:val="00133C18"/>
    <w:rsid w:val="00133D26"/>
    <w:rsid w:val="001344A2"/>
    <w:rsid w:val="00135148"/>
    <w:rsid w:val="00135315"/>
    <w:rsid w:val="00135DDF"/>
    <w:rsid w:val="0013600C"/>
    <w:rsid w:val="00136605"/>
    <w:rsid w:val="001378A5"/>
    <w:rsid w:val="00137C26"/>
    <w:rsid w:val="00140414"/>
    <w:rsid w:val="0014055A"/>
    <w:rsid w:val="00140914"/>
    <w:rsid w:val="00140A6B"/>
    <w:rsid w:val="00140AA4"/>
    <w:rsid w:val="001419A3"/>
    <w:rsid w:val="00141B6E"/>
    <w:rsid w:val="00141E68"/>
    <w:rsid w:val="001424AD"/>
    <w:rsid w:val="0014275C"/>
    <w:rsid w:val="00142B32"/>
    <w:rsid w:val="00142C64"/>
    <w:rsid w:val="001430F0"/>
    <w:rsid w:val="001433E2"/>
    <w:rsid w:val="00143E8C"/>
    <w:rsid w:val="00144964"/>
    <w:rsid w:val="00144F9C"/>
    <w:rsid w:val="00145355"/>
    <w:rsid w:val="001454F7"/>
    <w:rsid w:val="001458AC"/>
    <w:rsid w:val="00145F74"/>
    <w:rsid w:val="00145F80"/>
    <w:rsid w:val="00145FD0"/>
    <w:rsid w:val="0014643D"/>
    <w:rsid w:val="0014695B"/>
    <w:rsid w:val="00146F84"/>
    <w:rsid w:val="001478E4"/>
    <w:rsid w:val="00147B8D"/>
    <w:rsid w:val="001502F0"/>
    <w:rsid w:val="0015065B"/>
    <w:rsid w:val="001508DE"/>
    <w:rsid w:val="00151047"/>
    <w:rsid w:val="0015134E"/>
    <w:rsid w:val="001516D4"/>
    <w:rsid w:val="00151907"/>
    <w:rsid w:val="00151C81"/>
    <w:rsid w:val="00152033"/>
    <w:rsid w:val="001521B9"/>
    <w:rsid w:val="00152972"/>
    <w:rsid w:val="00152CC9"/>
    <w:rsid w:val="00152D20"/>
    <w:rsid w:val="001537A2"/>
    <w:rsid w:val="001539A5"/>
    <w:rsid w:val="00153B80"/>
    <w:rsid w:val="00153F70"/>
    <w:rsid w:val="00153F9D"/>
    <w:rsid w:val="001540A1"/>
    <w:rsid w:val="001548FA"/>
    <w:rsid w:val="00154ECC"/>
    <w:rsid w:val="00154EEF"/>
    <w:rsid w:val="00154FF0"/>
    <w:rsid w:val="00155B4D"/>
    <w:rsid w:val="00155C66"/>
    <w:rsid w:val="00156393"/>
    <w:rsid w:val="001565EE"/>
    <w:rsid w:val="00156896"/>
    <w:rsid w:val="00156F96"/>
    <w:rsid w:val="00157366"/>
    <w:rsid w:val="0015741A"/>
    <w:rsid w:val="001577AB"/>
    <w:rsid w:val="00157B0C"/>
    <w:rsid w:val="001605AB"/>
    <w:rsid w:val="001607FE"/>
    <w:rsid w:val="00160832"/>
    <w:rsid w:val="00160FB0"/>
    <w:rsid w:val="001611BE"/>
    <w:rsid w:val="00161514"/>
    <w:rsid w:val="00161A84"/>
    <w:rsid w:val="00161B91"/>
    <w:rsid w:val="00161C03"/>
    <w:rsid w:val="00161C27"/>
    <w:rsid w:val="00161E9E"/>
    <w:rsid w:val="0016252F"/>
    <w:rsid w:val="001628D9"/>
    <w:rsid w:val="00162A3F"/>
    <w:rsid w:val="00162F17"/>
    <w:rsid w:val="00162FAA"/>
    <w:rsid w:val="0016317D"/>
    <w:rsid w:val="00163613"/>
    <w:rsid w:val="00163E2C"/>
    <w:rsid w:val="00163E7A"/>
    <w:rsid w:val="00163F3E"/>
    <w:rsid w:val="0016458C"/>
    <w:rsid w:val="001646BE"/>
    <w:rsid w:val="00164928"/>
    <w:rsid w:val="00164B73"/>
    <w:rsid w:val="00165104"/>
    <w:rsid w:val="00165192"/>
    <w:rsid w:val="001656C2"/>
    <w:rsid w:val="00165729"/>
    <w:rsid w:val="00165BB7"/>
    <w:rsid w:val="00165BD9"/>
    <w:rsid w:val="00165E53"/>
    <w:rsid w:val="00166300"/>
    <w:rsid w:val="0016642C"/>
    <w:rsid w:val="00166880"/>
    <w:rsid w:val="0016695C"/>
    <w:rsid w:val="00166AC2"/>
    <w:rsid w:val="0017059D"/>
    <w:rsid w:val="00170D40"/>
    <w:rsid w:val="00170FA0"/>
    <w:rsid w:val="00171176"/>
    <w:rsid w:val="00171B52"/>
    <w:rsid w:val="00171F7F"/>
    <w:rsid w:val="00172373"/>
    <w:rsid w:val="00173431"/>
    <w:rsid w:val="001736B2"/>
    <w:rsid w:val="001736F3"/>
    <w:rsid w:val="001737E1"/>
    <w:rsid w:val="00173C25"/>
    <w:rsid w:val="00173EDB"/>
    <w:rsid w:val="00174807"/>
    <w:rsid w:val="00174B23"/>
    <w:rsid w:val="00175086"/>
    <w:rsid w:val="001750EF"/>
    <w:rsid w:val="001753A1"/>
    <w:rsid w:val="00175D7F"/>
    <w:rsid w:val="0017617E"/>
    <w:rsid w:val="0017674F"/>
    <w:rsid w:val="00177217"/>
    <w:rsid w:val="00177567"/>
    <w:rsid w:val="00177671"/>
    <w:rsid w:val="00177865"/>
    <w:rsid w:val="00177AE8"/>
    <w:rsid w:val="00177F08"/>
    <w:rsid w:val="00180091"/>
    <w:rsid w:val="0018032B"/>
    <w:rsid w:val="001803C5"/>
    <w:rsid w:val="0018047E"/>
    <w:rsid w:val="00180DCA"/>
    <w:rsid w:val="00180F74"/>
    <w:rsid w:val="001810D9"/>
    <w:rsid w:val="001810FE"/>
    <w:rsid w:val="001817E5"/>
    <w:rsid w:val="001819D1"/>
    <w:rsid w:val="001825F6"/>
    <w:rsid w:val="001830CE"/>
    <w:rsid w:val="00183ADE"/>
    <w:rsid w:val="00183BC4"/>
    <w:rsid w:val="00184846"/>
    <w:rsid w:val="001849E6"/>
    <w:rsid w:val="00184AE1"/>
    <w:rsid w:val="001850E0"/>
    <w:rsid w:val="0018545B"/>
    <w:rsid w:val="0018689D"/>
    <w:rsid w:val="00186A09"/>
    <w:rsid w:val="00187011"/>
    <w:rsid w:val="00187042"/>
    <w:rsid w:val="00187C34"/>
    <w:rsid w:val="0019000C"/>
    <w:rsid w:val="0019005E"/>
    <w:rsid w:val="001902C0"/>
    <w:rsid w:val="00190661"/>
    <w:rsid w:val="00190FF4"/>
    <w:rsid w:val="001912A6"/>
    <w:rsid w:val="001918B8"/>
    <w:rsid w:val="00191AA8"/>
    <w:rsid w:val="00192E6C"/>
    <w:rsid w:val="00194B6F"/>
    <w:rsid w:val="00194CAE"/>
    <w:rsid w:val="001950BA"/>
    <w:rsid w:val="001955B7"/>
    <w:rsid w:val="00195703"/>
    <w:rsid w:val="001957CD"/>
    <w:rsid w:val="001958F0"/>
    <w:rsid w:val="00195947"/>
    <w:rsid w:val="00195AFA"/>
    <w:rsid w:val="00195B2F"/>
    <w:rsid w:val="00195E83"/>
    <w:rsid w:val="00196C10"/>
    <w:rsid w:val="00196C9C"/>
    <w:rsid w:val="00196D13"/>
    <w:rsid w:val="001976CC"/>
    <w:rsid w:val="00197779"/>
    <w:rsid w:val="001977D8"/>
    <w:rsid w:val="001A03E9"/>
    <w:rsid w:val="001A102C"/>
    <w:rsid w:val="001A10FF"/>
    <w:rsid w:val="001A1BBE"/>
    <w:rsid w:val="001A1F40"/>
    <w:rsid w:val="001A234A"/>
    <w:rsid w:val="001A251A"/>
    <w:rsid w:val="001A3D23"/>
    <w:rsid w:val="001A4482"/>
    <w:rsid w:val="001A44CF"/>
    <w:rsid w:val="001A480D"/>
    <w:rsid w:val="001A4CA9"/>
    <w:rsid w:val="001A4EF3"/>
    <w:rsid w:val="001A5196"/>
    <w:rsid w:val="001A553A"/>
    <w:rsid w:val="001A5CB1"/>
    <w:rsid w:val="001A6D91"/>
    <w:rsid w:val="001A7021"/>
    <w:rsid w:val="001A77F9"/>
    <w:rsid w:val="001A795C"/>
    <w:rsid w:val="001B01BB"/>
    <w:rsid w:val="001B0537"/>
    <w:rsid w:val="001B05AE"/>
    <w:rsid w:val="001B0808"/>
    <w:rsid w:val="001B0F75"/>
    <w:rsid w:val="001B1D78"/>
    <w:rsid w:val="001B1DB2"/>
    <w:rsid w:val="001B21D2"/>
    <w:rsid w:val="001B25D0"/>
    <w:rsid w:val="001B2D23"/>
    <w:rsid w:val="001B3126"/>
    <w:rsid w:val="001B326B"/>
    <w:rsid w:val="001B354F"/>
    <w:rsid w:val="001B3806"/>
    <w:rsid w:val="001B3853"/>
    <w:rsid w:val="001B3AC1"/>
    <w:rsid w:val="001B3D18"/>
    <w:rsid w:val="001B3FE3"/>
    <w:rsid w:val="001B41A8"/>
    <w:rsid w:val="001B4625"/>
    <w:rsid w:val="001B4B0D"/>
    <w:rsid w:val="001B4D87"/>
    <w:rsid w:val="001B4E02"/>
    <w:rsid w:val="001B5504"/>
    <w:rsid w:val="001B59E3"/>
    <w:rsid w:val="001B5C10"/>
    <w:rsid w:val="001B7752"/>
    <w:rsid w:val="001B7E82"/>
    <w:rsid w:val="001C0534"/>
    <w:rsid w:val="001C077D"/>
    <w:rsid w:val="001C0B16"/>
    <w:rsid w:val="001C0B7B"/>
    <w:rsid w:val="001C0DDF"/>
    <w:rsid w:val="001C0F50"/>
    <w:rsid w:val="001C0FCA"/>
    <w:rsid w:val="001C1343"/>
    <w:rsid w:val="001C1B9D"/>
    <w:rsid w:val="001C1C65"/>
    <w:rsid w:val="001C2014"/>
    <w:rsid w:val="001C2657"/>
    <w:rsid w:val="001C2776"/>
    <w:rsid w:val="001C2FF9"/>
    <w:rsid w:val="001C3526"/>
    <w:rsid w:val="001C361B"/>
    <w:rsid w:val="001C3D76"/>
    <w:rsid w:val="001C3FA3"/>
    <w:rsid w:val="001C43D5"/>
    <w:rsid w:val="001C4416"/>
    <w:rsid w:val="001C4928"/>
    <w:rsid w:val="001C49DC"/>
    <w:rsid w:val="001C509F"/>
    <w:rsid w:val="001C542F"/>
    <w:rsid w:val="001C5828"/>
    <w:rsid w:val="001C5A2A"/>
    <w:rsid w:val="001C6117"/>
    <w:rsid w:val="001C6347"/>
    <w:rsid w:val="001C68A9"/>
    <w:rsid w:val="001C68EA"/>
    <w:rsid w:val="001C6918"/>
    <w:rsid w:val="001C6933"/>
    <w:rsid w:val="001C6B3A"/>
    <w:rsid w:val="001C6D32"/>
    <w:rsid w:val="001C6E5E"/>
    <w:rsid w:val="001C6EEC"/>
    <w:rsid w:val="001C7240"/>
    <w:rsid w:val="001C7639"/>
    <w:rsid w:val="001C7B0A"/>
    <w:rsid w:val="001C7FCB"/>
    <w:rsid w:val="001D0E15"/>
    <w:rsid w:val="001D1136"/>
    <w:rsid w:val="001D1A19"/>
    <w:rsid w:val="001D1AED"/>
    <w:rsid w:val="001D225D"/>
    <w:rsid w:val="001D239B"/>
    <w:rsid w:val="001D24A3"/>
    <w:rsid w:val="001D2781"/>
    <w:rsid w:val="001D2B65"/>
    <w:rsid w:val="001D35C8"/>
    <w:rsid w:val="001D41D8"/>
    <w:rsid w:val="001D4419"/>
    <w:rsid w:val="001D4BF3"/>
    <w:rsid w:val="001D4FFA"/>
    <w:rsid w:val="001D517B"/>
    <w:rsid w:val="001D5628"/>
    <w:rsid w:val="001D5CAD"/>
    <w:rsid w:val="001D5CCC"/>
    <w:rsid w:val="001D5D24"/>
    <w:rsid w:val="001D6213"/>
    <w:rsid w:val="001D6F3E"/>
    <w:rsid w:val="001D7296"/>
    <w:rsid w:val="001D7608"/>
    <w:rsid w:val="001D7847"/>
    <w:rsid w:val="001D7975"/>
    <w:rsid w:val="001D7C16"/>
    <w:rsid w:val="001E07D7"/>
    <w:rsid w:val="001E08EE"/>
    <w:rsid w:val="001E0EB4"/>
    <w:rsid w:val="001E1664"/>
    <w:rsid w:val="001E1985"/>
    <w:rsid w:val="001E1DBD"/>
    <w:rsid w:val="001E2A1F"/>
    <w:rsid w:val="001E2C1B"/>
    <w:rsid w:val="001E2EC1"/>
    <w:rsid w:val="001E3436"/>
    <w:rsid w:val="001E36D0"/>
    <w:rsid w:val="001E3D34"/>
    <w:rsid w:val="001E4000"/>
    <w:rsid w:val="001E4357"/>
    <w:rsid w:val="001E4482"/>
    <w:rsid w:val="001E4AC8"/>
    <w:rsid w:val="001E4E27"/>
    <w:rsid w:val="001E4EF0"/>
    <w:rsid w:val="001E580B"/>
    <w:rsid w:val="001E5BEC"/>
    <w:rsid w:val="001E6510"/>
    <w:rsid w:val="001E6B67"/>
    <w:rsid w:val="001E6C08"/>
    <w:rsid w:val="001E6E19"/>
    <w:rsid w:val="001E6F2B"/>
    <w:rsid w:val="001E71C2"/>
    <w:rsid w:val="001E7461"/>
    <w:rsid w:val="001E77CF"/>
    <w:rsid w:val="001F0425"/>
    <w:rsid w:val="001F1680"/>
    <w:rsid w:val="001F23C3"/>
    <w:rsid w:val="001F2619"/>
    <w:rsid w:val="001F26F4"/>
    <w:rsid w:val="001F2B12"/>
    <w:rsid w:val="001F3029"/>
    <w:rsid w:val="001F3053"/>
    <w:rsid w:val="001F39AB"/>
    <w:rsid w:val="001F3CE9"/>
    <w:rsid w:val="001F3F11"/>
    <w:rsid w:val="001F49B6"/>
    <w:rsid w:val="001F4F38"/>
    <w:rsid w:val="001F5294"/>
    <w:rsid w:val="001F5CBF"/>
    <w:rsid w:val="001F6F35"/>
    <w:rsid w:val="001F77EC"/>
    <w:rsid w:val="001F7812"/>
    <w:rsid w:val="001F7B8D"/>
    <w:rsid w:val="00200148"/>
    <w:rsid w:val="00200188"/>
    <w:rsid w:val="002002D5"/>
    <w:rsid w:val="00200AB4"/>
    <w:rsid w:val="00200CCC"/>
    <w:rsid w:val="00201934"/>
    <w:rsid w:val="002019CA"/>
    <w:rsid w:val="00201CCD"/>
    <w:rsid w:val="00201D4D"/>
    <w:rsid w:val="00202159"/>
    <w:rsid w:val="002023D3"/>
    <w:rsid w:val="0020240F"/>
    <w:rsid w:val="002024B7"/>
    <w:rsid w:val="0020291B"/>
    <w:rsid w:val="00202F1C"/>
    <w:rsid w:val="00202FA4"/>
    <w:rsid w:val="00202FF3"/>
    <w:rsid w:val="00203108"/>
    <w:rsid w:val="0020344D"/>
    <w:rsid w:val="002037EF"/>
    <w:rsid w:val="00203B33"/>
    <w:rsid w:val="00203F3A"/>
    <w:rsid w:val="00203F6B"/>
    <w:rsid w:val="002045DB"/>
    <w:rsid w:val="0020515B"/>
    <w:rsid w:val="00205BB1"/>
    <w:rsid w:val="00207252"/>
    <w:rsid w:val="0020782F"/>
    <w:rsid w:val="00207A58"/>
    <w:rsid w:val="002110D4"/>
    <w:rsid w:val="002119D3"/>
    <w:rsid w:val="00211B20"/>
    <w:rsid w:val="002121A1"/>
    <w:rsid w:val="002123C5"/>
    <w:rsid w:val="0021285E"/>
    <w:rsid w:val="002128EE"/>
    <w:rsid w:val="00212919"/>
    <w:rsid w:val="00212A10"/>
    <w:rsid w:val="00213225"/>
    <w:rsid w:val="002132FA"/>
    <w:rsid w:val="002133B4"/>
    <w:rsid w:val="0021354C"/>
    <w:rsid w:val="00213775"/>
    <w:rsid w:val="00214109"/>
    <w:rsid w:val="0021421B"/>
    <w:rsid w:val="002143C7"/>
    <w:rsid w:val="00214FE6"/>
    <w:rsid w:val="002152B6"/>
    <w:rsid w:val="00216463"/>
    <w:rsid w:val="00216508"/>
    <w:rsid w:val="00216A8E"/>
    <w:rsid w:val="002175A2"/>
    <w:rsid w:val="00217986"/>
    <w:rsid w:val="0021798A"/>
    <w:rsid w:val="002179BD"/>
    <w:rsid w:val="00217DEE"/>
    <w:rsid w:val="00217FF0"/>
    <w:rsid w:val="002201B9"/>
    <w:rsid w:val="002201C9"/>
    <w:rsid w:val="00220380"/>
    <w:rsid w:val="00220764"/>
    <w:rsid w:val="00220C99"/>
    <w:rsid w:val="00220E99"/>
    <w:rsid w:val="00220F79"/>
    <w:rsid w:val="00221081"/>
    <w:rsid w:val="0022142A"/>
    <w:rsid w:val="00221F36"/>
    <w:rsid w:val="00222301"/>
    <w:rsid w:val="00222332"/>
    <w:rsid w:val="002227AC"/>
    <w:rsid w:val="002227C4"/>
    <w:rsid w:val="00222D31"/>
    <w:rsid w:val="00222E6A"/>
    <w:rsid w:val="0022339E"/>
    <w:rsid w:val="002233C9"/>
    <w:rsid w:val="00223FFB"/>
    <w:rsid w:val="0022485A"/>
    <w:rsid w:val="002248DC"/>
    <w:rsid w:val="00224EAC"/>
    <w:rsid w:val="002257FE"/>
    <w:rsid w:val="00226113"/>
    <w:rsid w:val="0022647F"/>
    <w:rsid w:val="00226F76"/>
    <w:rsid w:val="0022761C"/>
    <w:rsid w:val="00227BCB"/>
    <w:rsid w:val="002302ED"/>
    <w:rsid w:val="0023054F"/>
    <w:rsid w:val="002305BD"/>
    <w:rsid w:val="00230CE4"/>
    <w:rsid w:val="00230E15"/>
    <w:rsid w:val="00231410"/>
    <w:rsid w:val="00231CD7"/>
    <w:rsid w:val="002321C4"/>
    <w:rsid w:val="002323D3"/>
    <w:rsid w:val="00232C1E"/>
    <w:rsid w:val="00232C61"/>
    <w:rsid w:val="002331C7"/>
    <w:rsid w:val="002334F7"/>
    <w:rsid w:val="0023364E"/>
    <w:rsid w:val="00233A67"/>
    <w:rsid w:val="00234057"/>
    <w:rsid w:val="00234795"/>
    <w:rsid w:val="00234884"/>
    <w:rsid w:val="002349F2"/>
    <w:rsid w:val="002351F8"/>
    <w:rsid w:val="00235469"/>
    <w:rsid w:val="0023572C"/>
    <w:rsid w:val="00235887"/>
    <w:rsid w:val="00235896"/>
    <w:rsid w:val="00236553"/>
    <w:rsid w:val="002369E6"/>
    <w:rsid w:val="00236C8C"/>
    <w:rsid w:val="002373AE"/>
    <w:rsid w:val="00237DD5"/>
    <w:rsid w:val="00240240"/>
    <w:rsid w:val="00240686"/>
    <w:rsid w:val="0024099F"/>
    <w:rsid w:val="00240BDD"/>
    <w:rsid w:val="00241512"/>
    <w:rsid w:val="002421CE"/>
    <w:rsid w:val="0024282A"/>
    <w:rsid w:val="00242B71"/>
    <w:rsid w:val="00242D6F"/>
    <w:rsid w:val="0024305F"/>
    <w:rsid w:val="00243ADE"/>
    <w:rsid w:val="00244440"/>
    <w:rsid w:val="0024455A"/>
    <w:rsid w:val="00244814"/>
    <w:rsid w:val="00244B27"/>
    <w:rsid w:val="00245165"/>
    <w:rsid w:val="00245748"/>
    <w:rsid w:val="00245AC2"/>
    <w:rsid w:val="00245CCB"/>
    <w:rsid w:val="00246950"/>
    <w:rsid w:val="00246EAD"/>
    <w:rsid w:val="00246ECA"/>
    <w:rsid w:val="00246F25"/>
    <w:rsid w:val="00246FAA"/>
    <w:rsid w:val="00247717"/>
    <w:rsid w:val="002501CA"/>
    <w:rsid w:val="002505BA"/>
    <w:rsid w:val="00250611"/>
    <w:rsid w:val="00250834"/>
    <w:rsid w:val="002515B6"/>
    <w:rsid w:val="00251967"/>
    <w:rsid w:val="00251C70"/>
    <w:rsid w:val="00251F70"/>
    <w:rsid w:val="00251F74"/>
    <w:rsid w:val="00252094"/>
    <w:rsid w:val="00252457"/>
    <w:rsid w:val="002524EA"/>
    <w:rsid w:val="002524EE"/>
    <w:rsid w:val="00252ACC"/>
    <w:rsid w:val="00253356"/>
    <w:rsid w:val="00253558"/>
    <w:rsid w:val="00253CEF"/>
    <w:rsid w:val="00253E3B"/>
    <w:rsid w:val="00255AFF"/>
    <w:rsid w:val="00255EDD"/>
    <w:rsid w:val="0025651B"/>
    <w:rsid w:val="002566D4"/>
    <w:rsid w:val="002568C5"/>
    <w:rsid w:val="00256C9C"/>
    <w:rsid w:val="0025709C"/>
    <w:rsid w:val="0025717E"/>
    <w:rsid w:val="00257706"/>
    <w:rsid w:val="002579F6"/>
    <w:rsid w:val="00257A2F"/>
    <w:rsid w:val="00257A43"/>
    <w:rsid w:val="00260B25"/>
    <w:rsid w:val="00260D5D"/>
    <w:rsid w:val="002614EA"/>
    <w:rsid w:val="00261AAD"/>
    <w:rsid w:val="00261D0D"/>
    <w:rsid w:val="00262A34"/>
    <w:rsid w:val="00262BBF"/>
    <w:rsid w:val="00262EA0"/>
    <w:rsid w:val="0026308D"/>
    <w:rsid w:val="002631ED"/>
    <w:rsid w:val="00263247"/>
    <w:rsid w:val="00263F66"/>
    <w:rsid w:val="0026403B"/>
    <w:rsid w:val="0026499A"/>
    <w:rsid w:val="0026515A"/>
    <w:rsid w:val="0026525F"/>
    <w:rsid w:val="00265871"/>
    <w:rsid w:val="002659D9"/>
    <w:rsid w:val="00265CBE"/>
    <w:rsid w:val="00265ECB"/>
    <w:rsid w:val="00266BF5"/>
    <w:rsid w:val="00267247"/>
    <w:rsid w:val="002675D4"/>
    <w:rsid w:val="00267A28"/>
    <w:rsid w:val="00267B80"/>
    <w:rsid w:val="0027015C"/>
    <w:rsid w:val="002701C0"/>
    <w:rsid w:val="00270878"/>
    <w:rsid w:val="00270C43"/>
    <w:rsid w:val="00270E1A"/>
    <w:rsid w:val="00270F50"/>
    <w:rsid w:val="002711F7"/>
    <w:rsid w:val="002712B5"/>
    <w:rsid w:val="0027186C"/>
    <w:rsid w:val="002718E0"/>
    <w:rsid w:val="00271DB6"/>
    <w:rsid w:val="00272245"/>
    <w:rsid w:val="00272548"/>
    <w:rsid w:val="00272A2C"/>
    <w:rsid w:val="002730AE"/>
    <w:rsid w:val="002730B1"/>
    <w:rsid w:val="00273359"/>
    <w:rsid w:val="00274C77"/>
    <w:rsid w:val="002755D0"/>
    <w:rsid w:val="0027597A"/>
    <w:rsid w:val="00275FA8"/>
    <w:rsid w:val="00276D61"/>
    <w:rsid w:val="00276ED3"/>
    <w:rsid w:val="00277308"/>
    <w:rsid w:val="00277849"/>
    <w:rsid w:val="002800D3"/>
    <w:rsid w:val="0028010E"/>
    <w:rsid w:val="0028018D"/>
    <w:rsid w:val="00280389"/>
    <w:rsid w:val="0028055F"/>
    <w:rsid w:val="00280759"/>
    <w:rsid w:val="002807CD"/>
    <w:rsid w:val="00280C23"/>
    <w:rsid w:val="002814CD"/>
    <w:rsid w:val="00281B7A"/>
    <w:rsid w:val="00282002"/>
    <w:rsid w:val="002822F7"/>
    <w:rsid w:val="002824A3"/>
    <w:rsid w:val="002825BA"/>
    <w:rsid w:val="002826F6"/>
    <w:rsid w:val="00282B15"/>
    <w:rsid w:val="002834E4"/>
    <w:rsid w:val="00284035"/>
    <w:rsid w:val="00284052"/>
    <w:rsid w:val="002843AA"/>
    <w:rsid w:val="0028459B"/>
    <w:rsid w:val="00284B64"/>
    <w:rsid w:val="00284CAA"/>
    <w:rsid w:val="00284F54"/>
    <w:rsid w:val="0028505C"/>
    <w:rsid w:val="002850C8"/>
    <w:rsid w:val="0028538A"/>
    <w:rsid w:val="00285B7B"/>
    <w:rsid w:val="00285E2F"/>
    <w:rsid w:val="00286840"/>
    <w:rsid w:val="00287455"/>
    <w:rsid w:val="00287A21"/>
    <w:rsid w:val="002904F2"/>
    <w:rsid w:val="00290863"/>
    <w:rsid w:val="00290A09"/>
    <w:rsid w:val="00290A11"/>
    <w:rsid w:val="0029118C"/>
    <w:rsid w:val="00291BAD"/>
    <w:rsid w:val="00291E8E"/>
    <w:rsid w:val="00292318"/>
    <w:rsid w:val="00292453"/>
    <w:rsid w:val="002925F3"/>
    <w:rsid w:val="00292609"/>
    <w:rsid w:val="00292DD7"/>
    <w:rsid w:val="002938CC"/>
    <w:rsid w:val="002940F3"/>
    <w:rsid w:val="0029415F"/>
    <w:rsid w:val="0029471D"/>
    <w:rsid w:val="00294E10"/>
    <w:rsid w:val="00294FAF"/>
    <w:rsid w:val="00295CF0"/>
    <w:rsid w:val="00295FEF"/>
    <w:rsid w:val="00296057"/>
    <w:rsid w:val="002969CF"/>
    <w:rsid w:val="00296C95"/>
    <w:rsid w:val="00296E57"/>
    <w:rsid w:val="002971B8"/>
    <w:rsid w:val="00297323"/>
    <w:rsid w:val="002A01DC"/>
    <w:rsid w:val="002A09F4"/>
    <w:rsid w:val="002A0C09"/>
    <w:rsid w:val="002A0C97"/>
    <w:rsid w:val="002A108E"/>
    <w:rsid w:val="002A1180"/>
    <w:rsid w:val="002A11E6"/>
    <w:rsid w:val="002A1301"/>
    <w:rsid w:val="002A1627"/>
    <w:rsid w:val="002A1CBD"/>
    <w:rsid w:val="002A22E7"/>
    <w:rsid w:val="002A274C"/>
    <w:rsid w:val="002A29D6"/>
    <w:rsid w:val="002A39DB"/>
    <w:rsid w:val="002A3FDC"/>
    <w:rsid w:val="002A41A8"/>
    <w:rsid w:val="002A44A2"/>
    <w:rsid w:val="002A535A"/>
    <w:rsid w:val="002A58D9"/>
    <w:rsid w:val="002A61B7"/>
    <w:rsid w:val="002A654A"/>
    <w:rsid w:val="002A6CE5"/>
    <w:rsid w:val="002A76C9"/>
    <w:rsid w:val="002A7814"/>
    <w:rsid w:val="002A7C04"/>
    <w:rsid w:val="002B037B"/>
    <w:rsid w:val="002B0482"/>
    <w:rsid w:val="002B0751"/>
    <w:rsid w:val="002B0EA9"/>
    <w:rsid w:val="002B1203"/>
    <w:rsid w:val="002B1854"/>
    <w:rsid w:val="002B27FF"/>
    <w:rsid w:val="002B3E70"/>
    <w:rsid w:val="002B4007"/>
    <w:rsid w:val="002B418B"/>
    <w:rsid w:val="002B41D6"/>
    <w:rsid w:val="002B46D2"/>
    <w:rsid w:val="002B4FE9"/>
    <w:rsid w:val="002B51C1"/>
    <w:rsid w:val="002B54E4"/>
    <w:rsid w:val="002B5AE7"/>
    <w:rsid w:val="002B5B39"/>
    <w:rsid w:val="002B5C19"/>
    <w:rsid w:val="002B5CC9"/>
    <w:rsid w:val="002B68C9"/>
    <w:rsid w:val="002B6A2D"/>
    <w:rsid w:val="002B6C1B"/>
    <w:rsid w:val="002B6CD7"/>
    <w:rsid w:val="002B713C"/>
    <w:rsid w:val="002B7266"/>
    <w:rsid w:val="002B754D"/>
    <w:rsid w:val="002B7DC8"/>
    <w:rsid w:val="002B7F2E"/>
    <w:rsid w:val="002C0123"/>
    <w:rsid w:val="002C05DF"/>
    <w:rsid w:val="002C0ACB"/>
    <w:rsid w:val="002C11A9"/>
    <w:rsid w:val="002C1450"/>
    <w:rsid w:val="002C1539"/>
    <w:rsid w:val="002C16BE"/>
    <w:rsid w:val="002C17AD"/>
    <w:rsid w:val="002C17C6"/>
    <w:rsid w:val="002C1AEE"/>
    <w:rsid w:val="002C1E8F"/>
    <w:rsid w:val="002C20D6"/>
    <w:rsid w:val="002C24D0"/>
    <w:rsid w:val="002C284C"/>
    <w:rsid w:val="002C3533"/>
    <w:rsid w:val="002C35DC"/>
    <w:rsid w:val="002C3A29"/>
    <w:rsid w:val="002C4577"/>
    <w:rsid w:val="002C4DD0"/>
    <w:rsid w:val="002C58B3"/>
    <w:rsid w:val="002C61C7"/>
    <w:rsid w:val="002C621A"/>
    <w:rsid w:val="002C6809"/>
    <w:rsid w:val="002C70EC"/>
    <w:rsid w:val="002C7551"/>
    <w:rsid w:val="002C760D"/>
    <w:rsid w:val="002C77EE"/>
    <w:rsid w:val="002D00E2"/>
    <w:rsid w:val="002D0593"/>
    <w:rsid w:val="002D06FA"/>
    <w:rsid w:val="002D079F"/>
    <w:rsid w:val="002D1327"/>
    <w:rsid w:val="002D1B3B"/>
    <w:rsid w:val="002D28B7"/>
    <w:rsid w:val="002D2A8A"/>
    <w:rsid w:val="002D2BF9"/>
    <w:rsid w:val="002D2C1B"/>
    <w:rsid w:val="002D2CED"/>
    <w:rsid w:val="002D2DBD"/>
    <w:rsid w:val="002D2FD7"/>
    <w:rsid w:val="002D336E"/>
    <w:rsid w:val="002D3583"/>
    <w:rsid w:val="002D37B4"/>
    <w:rsid w:val="002D3FBC"/>
    <w:rsid w:val="002D424C"/>
    <w:rsid w:val="002D43AF"/>
    <w:rsid w:val="002D5019"/>
    <w:rsid w:val="002D569A"/>
    <w:rsid w:val="002D5B76"/>
    <w:rsid w:val="002D5CCE"/>
    <w:rsid w:val="002D5EA2"/>
    <w:rsid w:val="002D5FF2"/>
    <w:rsid w:val="002D6265"/>
    <w:rsid w:val="002D6886"/>
    <w:rsid w:val="002D6A19"/>
    <w:rsid w:val="002D6CD6"/>
    <w:rsid w:val="002D6DAD"/>
    <w:rsid w:val="002D7467"/>
    <w:rsid w:val="002D746C"/>
    <w:rsid w:val="002D7751"/>
    <w:rsid w:val="002D775F"/>
    <w:rsid w:val="002D78F7"/>
    <w:rsid w:val="002D7CE6"/>
    <w:rsid w:val="002E089E"/>
    <w:rsid w:val="002E0C3E"/>
    <w:rsid w:val="002E0EE9"/>
    <w:rsid w:val="002E174D"/>
    <w:rsid w:val="002E194F"/>
    <w:rsid w:val="002E1C60"/>
    <w:rsid w:val="002E1F13"/>
    <w:rsid w:val="002E214F"/>
    <w:rsid w:val="002E2862"/>
    <w:rsid w:val="002E2BDB"/>
    <w:rsid w:val="002E2D24"/>
    <w:rsid w:val="002E3480"/>
    <w:rsid w:val="002E3970"/>
    <w:rsid w:val="002E3A02"/>
    <w:rsid w:val="002E4655"/>
    <w:rsid w:val="002E4788"/>
    <w:rsid w:val="002E489F"/>
    <w:rsid w:val="002E497B"/>
    <w:rsid w:val="002E4D7A"/>
    <w:rsid w:val="002E503F"/>
    <w:rsid w:val="002E5045"/>
    <w:rsid w:val="002E5046"/>
    <w:rsid w:val="002E57C8"/>
    <w:rsid w:val="002E5DBF"/>
    <w:rsid w:val="002E6167"/>
    <w:rsid w:val="002E61B8"/>
    <w:rsid w:val="002E628C"/>
    <w:rsid w:val="002E6333"/>
    <w:rsid w:val="002E6461"/>
    <w:rsid w:val="002E651E"/>
    <w:rsid w:val="002E6711"/>
    <w:rsid w:val="002E70C6"/>
    <w:rsid w:val="002E7182"/>
    <w:rsid w:val="002E75E9"/>
    <w:rsid w:val="002E7EAB"/>
    <w:rsid w:val="002F0470"/>
    <w:rsid w:val="002F0648"/>
    <w:rsid w:val="002F07D0"/>
    <w:rsid w:val="002F137C"/>
    <w:rsid w:val="002F1556"/>
    <w:rsid w:val="002F1605"/>
    <w:rsid w:val="002F1697"/>
    <w:rsid w:val="002F1E65"/>
    <w:rsid w:val="002F2508"/>
    <w:rsid w:val="002F2727"/>
    <w:rsid w:val="002F2846"/>
    <w:rsid w:val="002F32D0"/>
    <w:rsid w:val="002F39A2"/>
    <w:rsid w:val="002F3DE2"/>
    <w:rsid w:val="002F3E8D"/>
    <w:rsid w:val="002F3ED1"/>
    <w:rsid w:val="002F40E8"/>
    <w:rsid w:val="002F4ADC"/>
    <w:rsid w:val="002F4B7E"/>
    <w:rsid w:val="002F5277"/>
    <w:rsid w:val="002F5349"/>
    <w:rsid w:val="002F5CBA"/>
    <w:rsid w:val="002F656C"/>
    <w:rsid w:val="002F6D55"/>
    <w:rsid w:val="002F6E21"/>
    <w:rsid w:val="002F6E83"/>
    <w:rsid w:val="002F6F02"/>
    <w:rsid w:val="002F7625"/>
    <w:rsid w:val="002F77DE"/>
    <w:rsid w:val="002F7AEB"/>
    <w:rsid w:val="002F7C0E"/>
    <w:rsid w:val="002F7DE7"/>
    <w:rsid w:val="002F7DFD"/>
    <w:rsid w:val="003000FA"/>
    <w:rsid w:val="003002E0"/>
    <w:rsid w:val="00300389"/>
    <w:rsid w:val="0030051B"/>
    <w:rsid w:val="003012A5"/>
    <w:rsid w:val="00301625"/>
    <w:rsid w:val="00301B73"/>
    <w:rsid w:val="00301CDA"/>
    <w:rsid w:val="00301E33"/>
    <w:rsid w:val="003022B3"/>
    <w:rsid w:val="00302332"/>
    <w:rsid w:val="003032FC"/>
    <w:rsid w:val="00303989"/>
    <w:rsid w:val="00303A54"/>
    <w:rsid w:val="00303C20"/>
    <w:rsid w:val="00304004"/>
    <w:rsid w:val="003040D8"/>
    <w:rsid w:val="00304668"/>
    <w:rsid w:val="00304EC0"/>
    <w:rsid w:val="0030521C"/>
    <w:rsid w:val="00305BF7"/>
    <w:rsid w:val="00306B9B"/>
    <w:rsid w:val="00306C91"/>
    <w:rsid w:val="00306EC6"/>
    <w:rsid w:val="0030720A"/>
    <w:rsid w:val="003073C0"/>
    <w:rsid w:val="003075DB"/>
    <w:rsid w:val="00307631"/>
    <w:rsid w:val="00307E30"/>
    <w:rsid w:val="00307F29"/>
    <w:rsid w:val="00307F5D"/>
    <w:rsid w:val="003102DB"/>
    <w:rsid w:val="0031047F"/>
    <w:rsid w:val="00310E89"/>
    <w:rsid w:val="00310EA5"/>
    <w:rsid w:val="00311501"/>
    <w:rsid w:val="003118CA"/>
    <w:rsid w:val="00311DB8"/>
    <w:rsid w:val="00311F57"/>
    <w:rsid w:val="00312190"/>
    <w:rsid w:val="00312DD7"/>
    <w:rsid w:val="003130F9"/>
    <w:rsid w:val="003137C5"/>
    <w:rsid w:val="0031387B"/>
    <w:rsid w:val="00313A7E"/>
    <w:rsid w:val="003143A0"/>
    <w:rsid w:val="00314976"/>
    <w:rsid w:val="00314DED"/>
    <w:rsid w:val="00315574"/>
    <w:rsid w:val="003159D4"/>
    <w:rsid w:val="00315ED5"/>
    <w:rsid w:val="00316262"/>
    <w:rsid w:val="0031660F"/>
    <w:rsid w:val="00316914"/>
    <w:rsid w:val="0031734A"/>
    <w:rsid w:val="00317B5A"/>
    <w:rsid w:val="003203F3"/>
    <w:rsid w:val="00320634"/>
    <w:rsid w:val="00320AE5"/>
    <w:rsid w:val="00320FC7"/>
    <w:rsid w:val="00321027"/>
    <w:rsid w:val="00321492"/>
    <w:rsid w:val="003216CE"/>
    <w:rsid w:val="00321B5C"/>
    <w:rsid w:val="00321CA7"/>
    <w:rsid w:val="003225EC"/>
    <w:rsid w:val="0032293A"/>
    <w:rsid w:val="00322AC0"/>
    <w:rsid w:val="00322AC4"/>
    <w:rsid w:val="003232B0"/>
    <w:rsid w:val="00323367"/>
    <w:rsid w:val="00323880"/>
    <w:rsid w:val="00323B08"/>
    <w:rsid w:val="00323C2E"/>
    <w:rsid w:val="00323D28"/>
    <w:rsid w:val="00323FD5"/>
    <w:rsid w:val="0032406F"/>
    <w:rsid w:val="0032549B"/>
    <w:rsid w:val="00325635"/>
    <w:rsid w:val="00325ECC"/>
    <w:rsid w:val="00325FB0"/>
    <w:rsid w:val="003261FD"/>
    <w:rsid w:val="00326200"/>
    <w:rsid w:val="0032639F"/>
    <w:rsid w:val="0032658A"/>
    <w:rsid w:val="00326662"/>
    <w:rsid w:val="003269E7"/>
    <w:rsid w:val="003269FD"/>
    <w:rsid w:val="003279B8"/>
    <w:rsid w:val="00327AFE"/>
    <w:rsid w:val="00327C2D"/>
    <w:rsid w:val="003302E6"/>
    <w:rsid w:val="00330D10"/>
    <w:rsid w:val="00332130"/>
    <w:rsid w:val="00332332"/>
    <w:rsid w:val="003327AA"/>
    <w:rsid w:val="00332B59"/>
    <w:rsid w:val="00332C1A"/>
    <w:rsid w:val="00332DB0"/>
    <w:rsid w:val="00332E3A"/>
    <w:rsid w:val="0033315C"/>
    <w:rsid w:val="003332A5"/>
    <w:rsid w:val="0033337F"/>
    <w:rsid w:val="00333A1B"/>
    <w:rsid w:val="00333A20"/>
    <w:rsid w:val="00333B0D"/>
    <w:rsid w:val="00333BD6"/>
    <w:rsid w:val="00334561"/>
    <w:rsid w:val="00334C23"/>
    <w:rsid w:val="00334D8B"/>
    <w:rsid w:val="00334E44"/>
    <w:rsid w:val="003350B3"/>
    <w:rsid w:val="00335CE2"/>
    <w:rsid w:val="00335F0A"/>
    <w:rsid w:val="00337015"/>
    <w:rsid w:val="003371E8"/>
    <w:rsid w:val="00337CD0"/>
    <w:rsid w:val="00340010"/>
    <w:rsid w:val="00340138"/>
    <w:rsid w:val="00340201"/>
    <w:rsid w:val="00340420"/>
    <w:rsid w:val="0034078B"/>
    <w:rsid w:val="00340C5F"/>
    <w:rsid w:val="00340E18"/>
    <w:rsid w:val="00340E3E"/>
    <w:rsid w:val="0034150E"/>
    <w:rsid w:val="00341A6A"/>
    <w:rsid w:val="00342043"/>
    <w:rsid w:val="0034251D"/>
    <w:rsid w:val="003425B1"/>
    <w:rsid w:val="00342D67"/>
    <w:rsid w:val="003437F4"/>
    <w:rsid w:val="003438D2"/>
    <w:rsid w:val="003438F8"/>
    <w:rsid w:val="003439BB"/>
    <w:rsid w:val="00343D89"/>
    <w:rsid w:val="003441E6"/>
    <w:rsid w:val="00344822"/>
    <w:rsid w:val="00344A75"/>
    <w:rsid w:val="003450FA"/>
    <w:rsid w:val="00345860"/>
    <w:rsid w:val="00345B2C"/>
    <w:rsid w:val="00345C5A"/>
    <w:rsid w:val="00345D4F"/>
    <w:rsid w:val="0034687A"/>
    <w:rsid w:val="00346E5D"/>
    <w:rsid w:val="003471E4"/>
    <w:rsid w:val="00347583"/>
    <w:rsid w:val="00347590"/>
    <w:rsid w:val="00350169"/>
    <w:rsid w:val="00350290"/>
    <w:rsid w:val="00350560"/>
    <w:rsid w:val="00350DCC"/>
    <w:rsid w:val="0035117A"/>
    <w:rsid w:val="003512D2"/>
    <w:rsid w:val="003513A8"/>
    <w:rsid w:val="00351934"/>
    <w:rsid w:val="0035230B"/>
    <w:rsid w:val="00352B5B"/>
    <w:rsid w:val="00352D9F"/>
    <w:rsid w:val="00352E3A"/>
    <w:rsid w:val="00352F97"/>
    <w:rsid w:val="00353329"/>
    <w:rsid w:val="00353964"/>
    <w:rsid w:val="00353BEA"/>
    <w:rsid w:val="00353CF3"/>
    <w:rsid w:val="00353E49"/>
    <w:rsid w:val="00354694"/>
    <w:rsid w:val="00354A6F"/>
    <w:rsid w:val="00354E0B"/>
    <w:rsid w:val="00354E7D"/>
    <w:rsid w:val="00355296"/>
    <w:rsid w:val="00355648"/>
    <w:rsid w:val="003557F3"/>
    <w:rsid w:val="003557F7"/>
    <w:rsid w:val="00355C05"/>
    <w:rsid w:val="0035621B"/>
    <w:rsid w:val="00356673"/>
    <w:rsid w:val="00356785"/>
    <w:rsid w:val="00356C34"/>
    <w:rsid w:val="00356FB4"/>
    <w:rsid w:val="00357306"/>
    <w:rsid w:val="00357648"/>
    <w:rsid w:val="00357B23"/>
    <w:rsid w:val="00357D47"/>
    <w:rsid w:val="00360073"/>
    <w:rsid w:val="00360B12"/>
    <w:rsid w:val="00360D06"/>
    <w:rsid w:val="00361153"/>
    <w:rsid w:val="003617B9"/>
    <w:rsid w:val="0036199E"/>
    <w:rsid w:val="00361FA4"/>
    <w:rsid w:val="00362011"/>
    <w:rsid w:val="00362105"/>
    <w:rsid w:val="00362314"/>
    <w:rsid w:val="0036273C"/>
    <w:rsid w:val="00363F17"/>
    <w:rsid w:val="0036435F"/>
    <w:rsid w:val="0036479A"/>
    <w:rsid w:val="0036487E"/>
    <w:rsid w:val="00364FD3"/>
    <w:rsid w:val="003657BF"/>
    <w:rsid w:val="00365EC1"/>
    <w:rsid w:val="003661F6"/>
    <w:rsid w:val="00366A43"/>
    <w:rsid w:val="00366B07"/>
    <w:rsid w:val="00366BCC"/>
    <w:rsid w:val="00366CDC"/>
    <w:rsid w:val="003706F9"/>
    <w:rsid w:val="00370C98"/>
    <w:rsid w:val="00371FAF"/>
    <w:rsid w:val="00372B64"/>
    <w:rsid w:val="00372C53"/>
    <w:rsid w:val="00372DD5"/>
    <w:rsid w:val="00372F82"/>
    <w:rsid w:val="003733E1"/>
    <w:rsid w:val="003735DF"/>
    <w:rsid w:val="00373D83"/>
    <w:rsid w:val="00374324"/>
    <w:rsid w:val="0037454C"/>
    <w:rsid w:val="003756BA"/>
    <w:rsid w:val="003757E1"/>
    <w:rsid w:val="003758D3"/>
    <w:rsid w:val="00375A1D"/>
    <w:rsid w:val="00375B35"/>
    <w:rsid w:val="00375B93"/>
    <w:rsid w:val="00375DED"/>
    <w:rsid w:val="00376428"/>
    <w:rsid w:val="00376A56"/>
    <w:rsid w:val="00376AFC"/>
    <w:rsid w:val="00376CAF"/>
    <w:rsid w:val="003770A7"/>
    <w:rsid w:val="003800E7"/>
    <w:rsid w:val="00380232"/>
    <w:rsid w:val="00380655"/>
    <w:rsid w:val="00380F2B"/>
    <w:rsid w:val="0038162D"/>
    <w:rsid w:val="00381A22"/>
    <w:rsid w:val="00381E42"/>
    <w:rsid w:val="003829F3"/>
    <w:rsid w:val="00382EF6"/>
    <w:rsid w:val="00383791"/>
    <w:rsid w:val="003838D6"/>
    <w:rsid w:val="00383AF1"/>
    <w:rsid w:val="00383FCF"/>
    <w:rsid w:val="003846FF"/>
    <w:rsid w:val="00384B65"/>
    <w:rsid w:val="00384C68"/>
    <w:rsid w:val="00385983"/>
    <w:rsid w:val="00385AE9"/>
    <w:rsid w:val="00385B2B"/>
    <w:rsid w:val="003861BF"/>
    <w:rsid w:val="003862FC"/>
    <w:rsid w:val="003863CE"/>
    <w:rsid w:val="00386746"/>
    <w:rsid w:val="0038674F"/>
    <w:rsid w:val="003867C4"/>
    <w:rsid w:val="00386C93"/>
    <w:rsid w:val="0038705E"/>
    <w:rsid w:val="003870F7"/>
    <w:rsid w:val="00387258"/>
    <w:rsid w:val="00387393"/>
    <w:rsid w:val="00387460"/>
    <w:rsid w:val="00387649"/>
    <w:rsid w:val="00387697"/>
    <w:rsid w:val="003876D3"/>
    <w:rsid w:val="00387AC5"/>
    <w:rsid w:val="00387DAC"/>
    <w:rsid w:val="003904C2"/>
    <w:rsid w:val="003906AC"/>
    <w:rsid w:val="00390AC6"/>
    <w:rsid w:val="00390BFB"/>
    <w:rsid w:val="00390D1E"/>
    <w:rsid w:val="00391305"/>
    <w:rsid w:val="00391311"/>
    <w:rsid w:val="00391377"/>
    <w:rsid w:val="003913A5"/>
    <w:rsid w:val="003916F7"/>
    <w:rsid w:val="0039175A"/>
    <w:rsid w:val="00391AA4"/>
    <w:rsid w:val="0039217A"/>
    <w:rsid w:val="0039247B"/>
    <w:rsid w:val="00392493"/>
    <w:rsid w:val="00392B5F"/>
    <w:rsid w:val="00393664"/>
    <w:rsid w:val="003936D2"/>
    <w:rsid w:val="00393F7B"/>
    <w:rsid w:val="00393FBA"/>
    <w:rsid w:val="0039445B"/>
    <w:rsid w:val="00394BA6"/>
    <w:rsid w:val="00394FB3"/>
    <w:rsid w:val="00396676"/>
    <w:rsid w:val="00396869"/>
    <w:rsid w:val="00396FE5"/>
    <w:rsid w:val="00397D26"/>
    <w:rsid w:val="003A052D"/>
    <w:rsid w:val="003A07BE"/>
    <w:rsid w:val="003A089C"/>
    <w:rsid w:val="003A0A2C"/>
    <w:rsid w:val="003A0F29"/>
    <w:rsid w:val="003A1DCB"/>
    <w:rsid w:val="003A2FAA"/>
    <w:rsid w:val="003A314C"/>
    <w:rsid w:val="003A31B2"/>
    <w:rsid w:val="003A34FB"/>
    <w:rsid w:val="003A3E34"/>
    <w:rsid w:val="003A3E7F"/>
    <w:rsid w:val="003A423D"/>
    <w:rsid w:val="003A5017"/>
    <w:rsid w:val="003A5CDF"/>
    <w:rsid w:val="003A62F7"/>
    <w:rsid w:val="003A6933"/>
    <w:rsid w:val="003A70F7"/>
    <w:rsid w:val="003A7139"/>
    <w:rsid w:val="003A745F"/>
    <w:rsid w:val="003A774F"/>
    <w:rsid w:val="003B01EC"/>
    <w:rsid w:val="003B0549"/>
    <w:rsid w:val="003B0C8D"/>
    <w:rsid w:val="003B0E5F"/>
    <w:rsid w:val="003B0ED8"/>
    <w:rsid w:val="003B19EB"/>
    <w:rsid w:val="003B1A4E"/>
    <w:rsid w:val="003B1D46"/>
    <w:rsid w:val="003B204F"/>
    <w:rsid w:val="003B2176"/>
    <w:rsid w:val="003B222B"/>
    <w:rsid w:val="003B2AB1"/>
    <w:rsid w:val="003B2AD6"/>
    <w:rsid w:val="003B2CAF"/>
    <w:rsid w:val="003B2FD8"/>
    <w:rsid w:val="003B31CD"/>
    <w:rsid w:val="003B3446"/>
    <w:rsid w:val="003B3BAB"/>
    <w:rsid w:val="003B3F74"/>
    <w:rsid w:val="003B4578"/>
    <w:rsid w:val="003B49CB"/>
    <w:rsid w:val="003B4DBA"/>
    <w:rsid w:val="003B518E"/>
    <w:rsid w:val="003B59C7"/>
    <w:rsid w:val="003B5FC7"/>
    <w:rsid w:val="003B619D"/>
    <w:rsid w:val="003B65C5"/>
    <w:rsid w:val="003B6C23"/>
    <w:rsid w:val="003B76E5"/>
    <w:rsid w:val="003B7EDB"/>
    <w:rsid w:val="003C0221"/>
    <w:rsid w:val="003C023A"/>
    <w:rsid w:val="003C0468"/>
    <w:rsid w:val="003C0A38"/>
    <w:rsid w:val="003C0AAC"/>
    <w:rsid w:val="003C11B0"/>
    <w:rsid w:val="003C15AA"/>
    <w:rsid w:val="003C1646"/>
    <w:rsid w:val="003C18A6"/>
    <w:rsid w:val="003C1A1D"/>
    <w:rsid w:val="003C1AD9"/>
    <w:rsid w:val="003C1F65"/>
    <w:rsid w:val="003C215B"/>
    <w:rsid w:val="003C2277"/>
    <w:rsid w:val="003C246B"/>
    <w:rsid w:val="003C247A"/>
    <w:rsid w:val="003C2893"/>
    <w:rsid w:val="003C2A95"/>
    <w:rsid w:val="003C2DA3"/>
    <w:rsid w:val="003C3192"/>
    <w:rsid w:val="003C31E3"/>
    <w:rsid w:val="003C3933"/>
    <w:rsid w:val="003C3E74"/>
    <w:rsid w:val="003C3F0C"/>
    <w:rsid w:val="003C4A2D"/>
    <w:rsid w:val="003C4A99"/>
    <w:rsid w:val="003C4B36"/>
    <w:rsid w:val="003C4CAD"/>
    <w:rsid w:val="003C52D3"/>
    <w:rsid w:val="003C5C1E"/>
    <w:rsid w:val="003C5CC5"/>
    <w:rsid w:val="003C5CD8"/>
    <w:rsid w:val="003C5F1F"/>
    <w:rsid w:val="003C6834"/>
    <w:rsid w:val="003C74BD"/>
    <w:rsid w:val="003C7783"/>
    <w:rsid w:val="003C792B"/>
    <w:rsid w:val="003D065B"/>
    <w:rsid w:val="003D081D"/>
    <w:rsid w:val="003D09E9"/>
    <w:rsid w:val="003D0C1D"/>
    <w:rsid w:val="003D10C3"/>
    <w:rsid w:val="003D164C"/>
    <w:rsid w:val="003D222D"/>
    <w:rsid w:val="003D2692"/>
    <w:rsid w:val="003D295F"/>
    <w:rsid w:val="003D3237"/>
    <w:rsid w:val="003D39BA"/>
    <w:rsid w:val="003D44BE"/>
    <w:rsid w:val="003D44F4"/>
    <w:rsid w:val="003D46BD"/>
    <w:rsid w:val="003D5004"/>
    <w:rsid w:val="003D5291"/>
    <w:rsid w:val="003D5787"/>
    <w:rsid w:val="003D5DA8"/>
    <w:rsid w:val="003D6164"/>
    <w:rsid w:val="003D67D8"/>
    <w:rsid w:val="003D71EA"/>
    <w:rsid w:val="003D7A2C"/>
    <w:rsid w:val="003E07A2"/>
    <w:rsid w:val="003E0CC6"/>
    <w:rsid w:val="003E1475"/>
    <w:rsid w:val="003E1A23"/>
    <w:rsid w:val="003E1C9E"/>
    <w:rsid w:val="003E294A"/>
    <w:rsid w:val="003E2F67"/>
    <w:rsid w:val="003E43F2"/>
    <w:rsid w:val="003E472E"/>
    <w:rsid w:val="003E47C2"/>
    <w:rsid w:val="003E490F"/>
    <w:rsid w:val="003E505C"/>
    <w:rsid w:val="003E55E6"/>
    <w:rsid w:val="003E5B95"/>
    <w:rsid w:val="003E5CFC"/>
    <w:rsid w:val="003E6571"/>
    <w:rsid w:val="003E6622"/>
    <w:rsid w:val="003E6879"/>
    <w:rsid w:val="003E6A17"/>
    <w:rsid w:val="003E7EE8"/>
    <w:rsid w:val="003F011F"/>
    <w:rsid w:val="003F037D"/>
    <w:rsid w:val="003F0EA8"/>
    <w:rsid w:val="003F169B"/>
    <w:rsid w:val="003F16EC"/>
    <w:rsid w:val="003F2644"/>
    <w:rsid w:val="003F2A98"/>
    <w:rsid w:val="003F2B71"/>
    <w:rsid w:val="003F2DEF"/>
    <w:rsid w:val="003F3A54"/>
    <w:rsid w:val="003F3E31"/>
    <w:rsid w:val="003F47E7"/>
    <w:rsid w:val="003F4ABD"/>
    <w:rsid w:val="003F4DB2"/>
    <w:rsid w:val="003F5032"/>
    <w:rsid w:val="003F50A6"/>
    <w:rsid w:val="003F5269"/>
    <w:rsid w:val="003F5F66"/>
    <w:rsid w:val="003F607A"/>
    <w:rsid w:val="003F6242"/>
    <w:rsid w:val="003F6809"/>
    <w:rsid w:val="003F71AD"/>
    <w:rsid w:val="003F73C3"/>
    <w:rsid w:val="003F797D"/>
    <w:rsid w:val="003F7B6D"/>
    <w:rsid w:val="003F7EB0"/>
    <w:rsid w:val="0040021B"/>
    <w:rsid w:val="00400452"/>
    <w:rsid w:val="00400737"/>
    <w:rsid w:val="0040088C"/>
    <w:rsid w:val="004008A5"/>
    <w:rsid w:val="00400E58"/>
    <w:rsid w:val="00400E59"/>
    <w:rsid w:val="00401357"/>
    <w:rsid w:val="00401723"/>
    <w:rsid w:val="00401A72"/>
    <w:rsid w:val="00401B07"/>
    <w:rsid w:val="0040297B"/>
    <w:rsid w:val="004029F7"/>
    <w:rsid w:val="00402A8D"/>
    <w:rsid w:val="00402CEF"/>
    <w:rsid w:val="00402FB8"/>
    <w:rsid w:val="00403DBD"/>
    <w:rsid w:val="00403E2B"/>
    <w:rsid w:val="0040405C"/>
    <w:rsid w:val="00404094"/>
    <w:rsid w:val="0040427D"/>
    <w:rsid w:val="00404ABC"/>
    <w:rsid w:val="00404B70"/>
    <w:rsid w:val="00405024"/>
    <w:rsid w:val="00405953"/>
    <w:rsid w:val="00405B83"/>
    <w:rsid w:val="00405BBC"/>
    <w:rsid w:val="004066BF"/>
    <w:rsid w:val="00406853"/>
    <w:rsid w:val="004069A3"/>
    <w:rsid w:val="00406BCE"/>
    <w:rsid w:val="00406DCE"/>
    <w:rsid w:val="00407035"/>
    <w:rsid w:val="00407BA0"/>
    <w:rsid w:val="004100A8"/>
    <w:rsid w:val="00410B44"/>
    <w:rsid w:val="00410E27"/>
    <w:rsid w:val="00411246"/>
    <w:rsid w:val="00411519"/>
    <w:rsid w:val="00411561"/>
    <w:rsid w:val="00411E34"/>
    <w:rsid w:val="00411FC6"/>
    <w:rsid w:val="00411FFD"/>
    <w:rsid w:val="0041222F"/>
    <w:rsid w:val="004129E4"/>
    <w:rsid w:val="00412BCD"/>
    <w:rsid w:val="00412F74"/>
    <w:rsid w:val="004138E8"/>
    <w:rsid w:val="00414613"/>
    <w:rsid w:val="00414850"/>
    <w:rsid w:val="004148D8"/>
    <w:rsid w:val="00415722"/>
    <w:rsid w:val="00415883"/>
    <w:rsid w:val="00415A73"/>
    <w:rsid w:val="00415BE4"/>
    <w:rsid w:val="00415E9A"/>
    <w:rsid w:val="00415FC6"/>
    <w:rsid w:val="00416095"/>
    <w:rsid w:val="00416632"/>
    <w:rsid w:val="00416834"/>
    <w:rsid w:val="004168E4"/>
    <w:rsid w:val="004170FB"/>
    <w:rsid w:val="004177B4"/>
    <w:rsid w:val="00417A25"/>
    <w:rsid w:val="00417E19"/>
    <w:rsid w:val="004207AA"/>
    <w:rsid w:val="00420AD6"/>
    <w:rsid w:val="00420FDA"/>
    <w:rsid w:val="004217BD"/>
    <w:rsid w:val="00421903"/>
    <w:rsid w:val="0042195E"/>
    <w:rsid w:val="0042208B"/>
    <w:rsid w:val="004223C9"/>
    <w:rsid w:val="00422543"/>
    <w:rsid w:val="004227F3"/>
    <w:rsid w:val="00422923"/>
    <w:rsid w:val="00422BF4"/>
    <w:rsid w:val="00422D27"/>
    <w:rsid w:val="0042348F"/>
    <w:rsid w:val="00423685"/>
    <w:rsid w:val="004239C3"/>
    <w:rsid w:val="00423D9F"/>
    <w:rsid w:val="00423DE7"/>
    <w:rsid w:val="00423E89"/>
    <w:rsid w:val="004242A0"/>
    <w:rsid w:val="0042459D"/>
    <w:rsid w:val="004246C5"/>
    <w:rsid w:val="00424C81"/>
    <w:rsid w:val="00425010"/>
    <w:rsid w:val="0042533D"/>
    <w:rsid w:val="004256ED"/>
    <w:rsid w:val="0042575C"/>
    <w:rsid w:val="00425954"/>
    <w:rsid w:val="00425E55"/>
    <w:rsid w:val="0042623A"/>
    <w:rsid w:val="00426250"/>
    <w:rsid w:val="004267B0"/>
    <w:rsid w:val="00427145"/>
    <w:rsid w:val="00427182"/>
    <w:rsid w:val="00427BD8"/>
    <w:rsid w:val="004300B2"/>
    <w:rsid w:val="00430A8E"/>
    <w:rsid w:val="00430C24"/>
    <w:rsid w:val="00430D2B"/>
    <w:rsid w:val="004314CC"/>
    <w:rsid w:val="00431CD5"/>
    <w:rsid w:val="00432043"/>
    <w:rsid w:val="00432858"/>
    <w:rsid w:val="00433067"/>
    <w:rsid w:val="00433805"/>
    <w:rsid w:val="00433F4A"/>
    <w:rsid w:val="0043472B"/>
    <w:rsid w:val="004352D1"/>
    <w:rsid w:val="004355DB"/>
    <w:rsid w:val="004356C5"/>
    <w:rsid w:val="00435DCE"/>
    <w:rsid w:val="00435F5B"/>
    <w:rsid w:val="004366E3"/>
    <w:rsid w:val="004370C7"/>
    <w:rsid w:val="00437A5A"/>
    <w:rsid w:val="00437DB6"/>
    <w:rsid w:val="00437FAE"/>
    <w:rsid w:val="004406F7"/>
    <w:rsid w:val="00440AFE"/>
    <w:rsid w:val="0044125C"/>
    <w:rsid w:val="004414A7"/>
    <w:rsid w:val="00441CC6"/>
    <w:rsid w:val="0044230C"/>
    <w:rsid w:val="004428EA"/>
    <w:rsid w:val="0044296B"/>
    <w:rsid w:val="00442B3C"/>
    <w:rsid w:val="00442B6C"/>
    <w:rsid w:val="0044367F"/>
    <w:rsid w:val="004443B8"/>
    <w:rsid w:val="00445591"/>
    <w:rsid w:val="0044599E"/>
    <w:rsid w:val="00446C00"/>
    <w:rsid w:val="0044736F"/>
    <w:rsid w:val="0044752A"/>
    <w:rsid w:val="004477B6"/>
    <w:rsid w:val="00447AB1"/>
    <w:rsid w:val="00447B3A"/>
    <w:rsid w:val="004500F6"/>
    <w:rsid w:val="00450C5A"/>
    <w:rsid w:val="00451436"/>
    <w:rsid w:val="0045185F"/>
    <w:rsid w:val="00452147"/>
    <w:rsid w:val="004522DE"/>
    <w:rsid w:val="004527C2"/>
    <w:rsid w:val="00452A83"/>
    <w:rsid w:val="00452C94"/>
    <w:rsid w:val="00452D9A"/>
    <w:rsid w:val="00452E5B"/>
    <w:rsid w:val="00452F6B"/>
    <w:rsid w:val="00453844"/>
    <w:rsid w:val="004538EC"/>
    <w:rsid w:val="00453A0B"/>
    <w:rsid w:val="00453C9B"/>
    <w:rsid w:val="0045438A"/>
    <w:rsid w:val="00454689"/>
    <w:rsid w:val="00454E80"/>
    <w:rsid w:val="00455016"/>
    <w:rsid w:val="00455512"/>
    <w:rsid w:val="0045616A"/>
    <w:rsid w:val="004568A4"/>
    <w:rsid w:val="00456F77"/>
    <w:rsid w:val="0045715A"/>
    <w:rsid w:val="00457396"/>
    <w:rsid w:val="0045754C"/>
    <w:rsid w:val="00457F85"/>
    <w:rsid w:val="00460314"/>
    <w:rsid w:val="00460432"/>
    <w:rsid w:val="00460782"/>
    <w:rsid w:val="00460CDD"/>
    <w:rsid w:val="00460D62"/>
    <w:rsid w:val="00460FF7"/>
    <w:rsid w:val="00461700"/>
    <w:rsid w:val="00461997"/>
    <w:rsid w:val="00461BCF"/>
    <w:rsid w:val="004627A9"/>
    <w:rsid w:val="00463343"/>
    <w:rsid w:val="00463C06"/>
    <w:rsid w:val="00463CA3"/>
    <w:rsid w:val="00463FA7"/>
    <w:rsid w:val="00464406"/>
    <w:rsid w:val="00464538"/>
    <w:rsid w:val="004646B0"/>
    <w:rsid w:val="004648C5"/>
    <w:rsid w:val="00464A37"/>
    <w:rsid w:val="00464AE2"/>
    <w:rsid w:val="00464F26"/>
    <w:rsid w:val="00465031"/>
    <w:rsid w:val="00465CBD"/>
    <w:rsid w:val="00465E1C"/>
    <w:rsid w:val="00466823"/>
    <w:rsid w:val="0046749D"/>
    <w:rsid w:val="0046767D"/>
    <w:rsid w:val="004679FD"/>
    <w:rsid w:val="00467D60"/>
    <w:rsid w:val="00467EA5"/>
    <w:rsid w:val="00467F52"/>
    <w:rsid w:val="00470006"/>
    <w:rsid w:val="00470017"/>
    <w:rsid w:val="004701CC"/>
    <w:rsid w:val="00470536"/>
    <w:rsid w:val="0047066A"/>
    <w:rsid w:val="00470B65"/>
    <w:rsid w:val="00471044"/>
    <w:rsid w:val="00471902"/>
    <w:rsid w:val="00471FEF"/>
    <w:rsid w:val="00471FFC"/>
    <w:rsid w:val="004722AE"/>
    <w:rsid w:val="004725C2"/>
    <w:rsid w:val="004727AB"/>
    <w:rsid w:val="00473C54"/>
    <w:rsid w:val="00473F70"/>
    <w:rsid w:val="00474420"/>
    <w:rsid w:val="004749D4"/>
    <w:rsid w:val="00474F5D"/>
    <w:rsid w:val="004753F9"/>
    <w:rsid w:val="00475E21"/>
    <w:rsid w:val="00475EBF"/>
    <w:rsid w:val="004763F3"/>
    <w:rsid w:val="00476F60"/>
    <w:rsid w:val="004776E5"/>
    <w:rsid w:val="00477B99"/>
    <w:rsid w:val="00477CE8"/>
    <w:rsid w:val="00477E92"/>
    <w:rsid w:val="004801AB"/>
    <w:rsid w:val="0048033B"/>
    <w:rsid w:val="0048155E"/>
    <w:rsid w:val="00481736"/>
    <w:rsid w:val="00481AE9"/>
    <w:rsid w:val="00481F65"/>
    <w:rsid w:val="0048258B"/>
    <w:rsid w:val="004834CC"/>
    <w:rsid w:val="004841F6"/>
    <w:rsid w:val="00484E9B"/>
    <w:rsid w:val="00484F30"/>
    <w:rsid w:val="00485024"/>
    <w:rsid w:val="0048565A"/>
    <w:rsid w:val="004856E1"/>
    <w:rsid w:val="00485D20"/>
    <w:rsid w:val="004866F9"/>
    <w:rsid w:val="004870AF"/>
    <w:rsid w:val="00490350"/>
    <w:rsid w:val="004907AD"/>
    <w:rsid w:val="00490ECC"/>
    <w:rsid w:val="004910B4"/>
    <w:rsid w:val="0049114A"/>
    <w:rsid w:val="00491740"/>
    <w:rsid w:val="00491BD3"/>
    <w:rsid w:val="00491C0B"/>
    <w:rsid w:val="0049206C"/>
    <w:rsid w:val="004933DB"/>
    <w:rsid w:val="004937D8"/>
    <w:rsid w:val="00493E35"/>
    <w:rsid w:val="00494050"/>
    <w:rsid w:val="004940BF"/>
    <w:rsid w:val="004941A4"/>
    <w:rsid w:val="004941CB"/>
    <w:rsid w:val="0049432A"/>
    <w:rsid w:val="00494F83"/>
    <w:rsid w:val="00495872"/>
    <w:rsid w:val="0049651F"/>
    <w:rsid w:val="0049681D"/>
    <w:rsid w:val="00497596"/>
    <w:rsid w:val="0049783E"/>
    <w:rsid w:val="004A0784"/>
    <w:rsid w:val="004A0FE1"/>
    <w:rsid w:val="004A1FA5"/>
    <w:rsid w:val="004A25AC"/>
    <w:rsid w:val="004A2664"/>
    <w:rsid w:val="004A2D22"/>
    <w:rsid w:val="004A359F"/>
    <w:rsid w:val="004A3773"/>
    <w:rsid w:val="004A3BAF"/>
    <w:rsid w:val="004A3F39"/>
    <w:rsid w:val="004A483A"/>
    <w:rsid w:val="004A49F1"/>
    <w:rsid w:val="004A4CAD"/>
    <w:rsid w:val="004A4E7A"/>
    <w:rsid w:val="004A4F3D"/>
    <w:rsid w:val="004A5773"/>
    <w:rsid w:val="004A5988"/>
    <w:rsid w:val="004A6070"/>
    <w:rsid w:val="004A632C"/>
    <w:rsid w:val="004A7C7C"/>
    <w:rsid w:val="004B0154"/>
    <w:rsid w:val="004B029B"/>
    <w:rsid w:val="004B041B"/>
    <w:rsid w:val="004B0B1F"/>
    <w:rsid w:val="004B0F14"/>
    <w:rsid w:val="004B1094"/>
    <w:rsid w:val="004B10B9"/>
    <w:rsid w:val="004B1877"/>
    <w:rsid w:val="004B2306"/>
    <w:rsid w:val="004B2524"/>
    <w:rsid w:val="004B2FCC"/>
    <w:rsid w:val="004B31B4"/>
    <w:rsid w:val="004B31E2"/>
    <w:rsid w:val="004B3623"/>
    <w:rsid w:val="004B3701"/>
    <w:rsid w:val="004B37BF"/>
    <w:rsid w:val="004B3A12"/>
    <w:rsid w:val="004B3E68"/>
    <w:rsid w:val="004B3E78"/>
    <w:rsid w:val="004B3F58"/>
    <w:rsid w:val="004B43BA"/>
    <w:rsid w:val="004B447A"/>
    <w:rsid w:val="004B59E2"/>
    <w:rsid w:val="004B5A00"/>
    <w:rsid w:val="004B5B26"/>
    <w:rsid w:val="004B5F8B"/>
    <w:rsid w:val="004B609A"/>
    <w:rsid w:val="004B6730"/>
    <w:rsid w:val="004B68E4"/>
    <w:rsid w:val="004B693F"/>
    <w:rsid w:val="004B6C07"/>
    <w:rsid w:val="004B6CB7"/>
    <w:rsid w:val="004B6E96"/>
    <w:rsid w:val="004B71C8"/>
    <w:rsid w:val="004B7619"/>
    <w:rsid w:val="004B7878"/>
    <w:rsid w:val="004B78EE"/>
    <w:rsid w:val="004B7B3C"/>
    <w:rsid w:val="004B7B77"/>
    <w:rsid w:val="004B7DE4"/>
    <w:rsid w:val="004C03B4"/>
    <w:rsid w:val="004C0832"/>
    <w:rsid w:val="004C0C28"/>
    <w:rsid w:val="004C2580"/>
    <w:rsid w:val="004C26C1"/>
    <w:rsid w:val="004C297C"/>
    <w:rsid w:val="004C386F"/>
    <w:rsid w:val="004C46A0"/>
    <w:rsid w:val="004C552B"/>
    <w:rsid w:val="004C5843"/>
    <w:rsid w:val="004C5C1B"/>
    <w:rsid w:val="004C5D17"/>
    <w:rsid w:val="004C5DCC"/>
    <w:rsid w:val="004C6566"/>
    <w:rsid w:val="004C6796"/>
    <w:rsid w:val="004C69DC"/>
    <w:rsid w:val="004C757B"/>
    <w:rsid w:val="004C7B37"/>
    <w:rsid w:val="004C7D09"/>
    <w:rsid w:val="004D0039"/>
    <w:rsid w:val="004D00C6"/>
    <w:rsid w:val="004D00E6"/>
    <w:rsid w:val="004D054F"/>
    <w:rsid w:val="004D07A1"/>
    <w:rsid w:val="004D1997"/>
    <w:rsid w:val="004D1A8A"/>
    <w:rsid w:val="004D2096"/>
    <w:rsid w:val="004D239C"/>
    <w:rsid w:val="004D29A7"/>
    <w:rsid w:val="004D29DC"/>
    <w:rsid w:val="004D3862"/>
    <w:rsid w:val="004D4335"/>
    <w:rsid w:val="004D47C0"/>
    <w:rsid w:val="004D4A97"/>
    <w:rsid w:val="004D4C6F"/>
    <w:rsid w:val="004D4EFD"/>
    <w:rsid w:val="004D587E"/>
    <w:rsid w:val="004D63F8"/>
    <w:rsid w:val="004D677A"/>
    <w:rsid w:val="004D68EF"/>
    <w:rsid w:val="004D70FC"/>
    <w:rsid w:val="004D7790"/>
    <w:rsid w:val="004D7A1D"/>
    <w:rsid w:val="004E0599"/>
    <w:rsid w:val="004E06BE"/>
    <w:rsid w:val="004E10BA"/>
    <w:rsid w:val="004E1F77"/>
    <w:rsid w:val="004E2650"/>
    <w:rsid w:val="004E3186"/>
    <w:rsid w:val="004E371C"/>
    <w:rsid w:val="004E3E8B"/>
    <w:rsid w:val="004E3EB2"/>
    <w:rsid w:val="004E488F"/>
    <w:rsid w:val="004E4D0B"/>
    <w:rsid w:val="004E4E02"/>
    <w:rsid w:val="004E518C"/>
    <w:rsid w:val="004E51A8"/>
    <w:rsid w:val="004E5335"/>
    <w:rsid w:val="004E575F"/>
    <w:rsid w:val="004E60F6"/>
    <w:rsid w:val="004E63A7"/>
    <w:rsid w:val="004E6979"/>
    <w:rsid w:val="004E6E03"/>
    <w:rsid w:val="004E6FAA"/>
    <w:rsid w:val="004E70B8"/>
    <w:rsid w:val="004E7127"/>
    <w:rsid w:val="004E736D"/>
    <w:rsid w:val="004E78E2"/>
    <w:rsid w:val="004E7A1C"/>
    <w:rsid w:val="004E7E6B"/>
    <w:rsid w:val="004F01DB"/>
    <w:rsid w:val="004F06F1"/>
    <w:rsid w:val="004F08BA"/>
    <w:rsid w:val="004F09C9"/>
    <w:rsid w:val="004F0A03"/>
    <w:rsid w:val="004F0B56"/>
    <w:rsid w:val="004F0BCB"/>
    <w:rsid w:val="004F0D48"/>
    <w:rsid w:val="004F0F8F"/>
    <w:rsid w:val="004F131E"/>
    <w:rsid w:val="004F1A64"/>
    <w:rsid w:val="004F1B01"/>
    <w:rsid w:val="004F2712"/>
    <w:rsid w:val="004F3EB5"/>
    <w:rsid w:val="004F3F70"/>
    <w:rsid w:val="004F426F"/>
    <w:rsid w:val="004F43B8"/>
    <w:rsid w:val="004F45F2"/>
    <w:rsid w:val="004F4B12"/>
    <w:rsid w:val="004F4F56"/>
    <w:rsid w:val="004F5316"/>
    <w:rsid w:val="004F5501"/>
    <w:rsid w:val="004F59A5"/>
    <w:rsid w:val="004F6443"/>
    <w:rsid w:val="004F67F5"/>
    <w:rsid w:val="004F6837"/>
    <w:rsid w:val="004F698B"/>
    <w:rsid w:val="004F6AFF"/>
    <w:rsid w:val="004F734A"/>
    <w:rsid w:val="004F7D9A"/>
    <w:rsid w:val="004F7E97"/>
    <w:rsid w:val="00500702"/>
    <w:rsid w:val="00500F18"/>
    <w:rsid w:val="00501A24"/>
    <w:rsid w:val="00501EC0"/>
    <w:rsid w:val="0050285F"/>
    <w:rsid w:val="00502C7D"/>
    <w:rsid w:val="00502F64"/>
    <w:rsid w:val="0050300F"/>
    <w:rsid w:val="00503238"/>
    <w:rsid w:val="00503280"/>
    <w:rsid w:val="005039C5"/>
    <w:rsid w:val="00503D46"/>
    <w:rsid w:val="00503D53"/>
    <w:rsid w:val="00503E96"/>
    <w:rsid w:val="00503F9B"/>
    <w:rsid w:val="00504DF3"/>
    <w:rsid w:val="00504E8D"/>
    <w:rsid w:val="005053A7"/>
    <w:rsid w:val="00505B78"/>
    <w:rsid w:val="00506155"/>
    <w:rsid w:val="00506428"/>
    <w:rsid w:val="0050648C"/>
    <w:rsid w:val="005067FF"/>
    <w:rsid w:val="00506826"/>
    <w:rsid w:val="005069F1"/>
    <w:rsid w:val="00506B53"/>
    <w:rsid w:val="00506DCA"/>
    <w:rsid w:val="005074C5"/>
    <w:rsid w:val="00507B3C"/>
    <w:rsid w:val="0051034E"/>
    <w:rsid w:val="00510662"/>
    <w:rsid w:val="005107FF"/>
    <w:rsid w:val="00510E2D"/>
    <w:rsid w:val="0051147C"/>
    <w:rsid w:val="0051222F"/>
    <w:rsid w:val="005122CB"/>
    <w:rsid w:val="00512463"/>
    <w:rsid w:val="005131C4"/>
    <w:rsid w:val="005138E8"/>
    <w:rsid w:val="00513F9E"/>
    <w:rsid w:val="005142FE"/>
    <w:rsid w:val="00514323"/>
    <w:rsid w:val="00514394"/>
    <w:rsid w:val="005144A3"/>
    <w:rsid w:val="00514F2B"/>
    <w:rsid w:val="00515096"/>
    <w:rsid w:val="00515116"/>
    <w:rsid w:val="005151FF"/>
    <w:rsid w:val="00515BC1"/>
    <w:rsid w:val="00516EAE"/>
    <w:rsid w:val="005179A9"/>
    <w:rsid w:val="00517C86"/>
    <w:rsid w:val="00517F7E"/>
    <w:rsid w:val="00520244"/>
    <w:rsid w:val="00520BB3"/>
    <w:rsid w:val="0052138C"/>
    <w:rsid w:val="00521F8E"/>
    <w:rsid w:val="0052257B"/>
    <w:rsid w:val="00522969"/>
    <w:rsid w:val="005237E2"/>
    <w:rsid w:val="005238E1"/>
    <w:rsid w:val="00524248"/>
    <w:rsid w:val="005251AF"/>
    <w:rsid w:val="00525D76"/>
    <w:rsid w:val="00525DAC"/>
    <w:rsid w:val="00525FC0"/>
    <w:rsid w:val="00525FEC"/>
    <w:rsid w:val="005261B0"/>
    <w:rsid w:val="00526368"/>
    <w:rsid w:val="00526B37"/>
    <w:rsid w:val="00526E43"/>
    <w:rsid w:val="00526F82"/>
    <w:rsid w:val="0052704B"/>
    <w:rsid w:val="00527208"/>
    <w:rsid w:val="005273D2"/>
    <w:rsid w:val="00527759"/>
    <w:rsid w:val="00527D51"/>
    <w:rsid w:val="00527D87"/>
    <w:rsid w:val="005308BB"/>
    <w:rsid w:val="00530F16"/>
    <w:rsid w:val="00530F8D"/>
    <w:rsid w:val="00531125"/>
    <w:rsid w:val="00531B6E"/>
    <w:rsid w:val="00531B81"/>
    <w:rsid w:val="0053231A"/>
    <w:rsid w:val="00532584"/>
    <w:rsid w:val="00532F22"/>
    <w:rsid w:val="00532FB9"/>
    <w:rsid w:val="00533154"/>
    <w:rsid w:val="005331E9"/>
    <w:rsid w:val="00533B5D"/>
    <w:rsid w:val="00533F2D"/>
    <w:rsid w:val="005342DD"/>
    <w:rsid w:val="005358C7"/>
    <w:rsid w:val="005358F2"/>
    <w:rsid w:val="005363A6"/>
    <w:rsid w:val="005364B2"/>
    <w:rsid w:val="00536B49"/>
    <w:rsid w:val="005372A7"/>
    <w:rsid w:val="005377E8"/>
    <w:rsid w:val="00537E15"/>
    <w:rsid w:val="00540D63"/>
    <w:rsid w:val="0054126F"/>
    <w:rsid w:val="005412E5"/>
    <w:rsid w:val="0054155B"/>
    <w:rsid w:val="00541B5C"/>
    <w:rsid w:val="00541C50"/>
    <w:rsid w:val="00541F92"/>
    <w:rsid w:val="005425E1"/>
    <w:rsid w:val="00542EED"/>
    <w:rsid w:val="0054303F"/>
    <w:rsid w:val="0054317C"/>
    <w:rsid w:val="00543489"/>
    <w:rsid w:val="0054372D"/>
    <w:rsid w:val="0054382C"/>
    <w:rsid w:val="00543909"/>
    <w:rsid w:val="00543B56"/>
    <w:rsid w:val="005448E8"/>
    <w:rsid w:val="00544BB2"/>
    <w:rsid w:val="0054506D"/>
    <w:rsid w:val="00545381"/>
    <w:rsid w:val="00545E00"/>
    <w:rsid w:val="00546323"/>
    <w:rsid w:val="0054656F"/>
    <w:rsid w:val="005467C2"/>
    <w:rsid w:val="00546937"/>
    <w:rsid w:val="00546AA7"/>
    <w:rsid w:val="00546E23"/>
    <w:rsid w:val="00546E3F"/>
    <w:rsid w:val="00547641"/>
    <w:rsid w:val="00547C8D"/>
    <w:rsid w:val="00547EEF"/>
    <w:rsid w:val="00550958"/>
    <w:rsid w:val="0055174F"/>
    <w:rsid w:val="00551950"/>
    <w:rsid w:val="00551A84"/>
    <w:rsid w:val="00552982"/>
    <w:rsid w:val="00552D4B"/>
    <w:rsid w:val="00553B3E"/>
    <w:rsid w:val="00554504"/>
    <w:rsid w:val="00554C9D"/>
    <w:rsid w:val="00554D7B"/>
    <w:rsid w:val="00555173"/>
    <w:rsid w:val="005556FC"/>
    <w:rsid w:val="0055573B"/>
    <w:rsid w:val="00555E43"/>
    <w:rsid w:val="00555EC5"/>
    <w:rsid w:val="005561C0"/>
    <w:rsid w:val="00556D33"/>
    <w:rsid w:val="00556D37"/>
    <w:rsid w:val="00556EA7"/>
    <w:rsid w:val="00557106"/>
    <w:rsid w:val="005572FB"/>
    <w:rsid w:val="00560690"/>
    <w:rsid w:val="00560A72"/>
    <w:rsid w:val="00560A93"/>
    <w:rsid w:val="00560D75"/>
    <w:rsid w:val="005613AA"/>
    <w:rsid w:val="00561424"/>
    <w:rsid w:val="00561DB1"/>
    <w:rsid w:val="005622F8"/>
    <w:rsid w:val="005625AF"/>
    <w:rsid w:val="00562660"/>
    <w:rsid w:val="005630C2"/>
    <w:rsid w:val="005633E5"/>
    <w:rsid w:val="005637D3"/>
    <w:rsid w:val="00563D19"/>
    <w:rsid w:val="00563D44"/>
    <w:rsid w:val="00564818"/>
    <w:rsid w:val="005655EB"/>
    <w:rsid w:val="0056563C"/>
    <w:rsid w:val="00565D7E"/>
    <w:rsid w:val="00565E69"/>
    <w:rsid w:val="00566077"/>
    <w:rsid w:val="00566306"/>
    <w:rsid w:val="00566750"/>
    <w:rsid w:val="00566DC6"/>
    <w:rsid w:val="0056703A"/>
    <w:rsid w:val="005670E6"/>
    <w:rsid w:val="005670F9"/>
    <w:rsid w:val="005674D4"/>
    <w:rsid w:val="00567C70"/>
    <w:rsid w:val="00567F35"/>
    <w:rsid w:val="00570122"/>
    <w:rsid w:val="00571043"/>
    <w:rsid w:val="00571178"/>
    <w:rsid w:val="0057125B"/>
    <w:rsid w:val="005712AD"/>
    <w:rsid w:val="00572118"/>
    <w:rsid w:val="00572D98"/>
    <w:rsid w:val="00572E9A"/>
    <w:rsid w:val="0057338A"/>
    <w:rsid w:val="0057352B"/>
    <w:rsid w:val="00573F8F"/>
    <w:rsid w:val="00574524"/>
    <w:rsid w:val="005745DF"/>
    <w:rsid w:val="00574657"/>
    <w:rsid w:val="00574C1A"/>
    <w:rsid w:val="00574FE7"/>
    <w:rsid w:val="0057551E"/>
    <w:rsid w:val="00575839"/>
    <w:rsid w:val="00575A63"/>
    <w:rsid w:val="00575E85"/>
    <w:rsid w:val="00575EC7"/>
    <w:rsid w:val="005763DF"/>
    <w:rsid w:val="00576746"/>
    <w:rsid w:val="005767AB"/>
    <w:rsid w:val="005769B4"/>
    <w:rsid w:val="00576F04"/>
    <w:rsid w:val="005771C3"/>
    <w:rsid w:val="0057786D"/>
    <w:rsid w:val="00577A49"/>
    <w:rsid w:val="00577CF0"/>
    <w:rsid w:val="00577E34"/>
    <w:rsid w:val="00577E39"/>
    <w:rsid w:val="005803ED"/>
    <w:rsid w:val="0058040D"/>
    <w:rsid w:val="00580699"/>
    <w:rsid w:val="005809C5"/>
    <w:rsid w:val="005809D2"/>
    <w:rsid w:val="00580A1E"/>
    <w:rsid w:val="00580ED4"/>
    <w:rsid w:val="0058112D"/>
    <w:rsid w:val="0058121C"/>
    <w:rsid w:val="0058165C"/>
    <w:rsid w:val="00581929"/>
    <w:rsid w:val="00581B44"/>
    <w:rsid w:val="00582845"/>
    <w:rsid w:val="00583459"/>
    <w:rsid w:val="005836EF"/>
    <w:rsid w:val="005838A8"/>
    <w:rsid w:val="005839F7"/>
    <w:rsid w:val="00584039"/>
    <w:rsid w:val="00584293"/>
    <w:rsid w:val="00584B59"/>
    <w:rsid w:val="00584E37"/>
    <w:rsid w:val="00584FEA"/>
    <w:rsid w:val="00585036"/>
    <w:rsid w:val="0058545B"/>
    <w:rsid w:val="0058570B"/>
    <w:rsid w:val="005860A2"/>
    <w:rsid w:val="005861F1"/>
    <w:rsid w:val="0058624C"/>
    <w:rsid w:val="005873E6"/>
    <w:rsid w:val="00587439"/>
    <w:rsid w:val="00587817"/>
    <w:rsid w:val="00590109"/>
    <w:rsid w:val="00590F76"/>
    <w:rsid w:val="0059107D"/>
    <w:rsid w:val="005916C6"/>
    <w:rsid w:val="00591A9A"/>
    <w:rsid w:val="00591E41"/>
    <w:rsid w:val="00591F7D"/>
    <w:rsid w:val="005926B4"/>
    <w:rsid w:val="00593719"/>
    <w:rsid w:val="00593822"/>
    <w:rsid w:val="005938E1"/>
    <w:rsid w:val="0059422B"/>
    <w:rsid w:val="00594265"/>
    <w:rsid w:val="005943B1"/>
    <w:rsid w:val="00594D5A"/>
    <w:rsid w:val="00594EEC"/>
    <w:rsid w:val="00595775"/>
    <w:rsid w:val="00595867"/>
    <w:rsid w:val="0059633D"/>
    <w:rsid w:val="005969E8"/>
    <w:rsid w:val="00596B29"/>
    <w:rsid w:val="0059704A"/>
    <w:rsid w:val="005970E3"/>
    <w:rsid w:val="0059752A"/>
    <w:rsid w:val="00597682"/>
    <w:rsid w:val="005A034F"/>
    <w:rsid w:val="005A04C4"/>
    <w:rsid w:val="005A07AD"/>
    <w:rsid w:val="005A0D74"/>
    <w:rsid w:val="005A152A"/>
    <w:rsid w:val="005A159F"/>
    <w:rsid w:val="005A16A6"/>
    <w:rsid w:val="005A1BC5"/>
    <w:rsid w:val="005A1EFB"/>
    <w:rsid w:val="005A21D1"/>
    <w:rsid w:val="005A29E6"/>
    <w:rsid w:val="005A3832"/>
    <w:rsid w:val="005A3D13"/>
    <w:rsid w:val="005A405E"/>
    <w:rsid w:val="005A40A0"/>
    <w:rsid w:val="005A4343"/>
    <w:rsid w:val="005A44A5"/>
    <w:rsid w:val="005A4853"/>
    <w:rsid w:val="005A4BFC"/>
    <w:rsid w:val="005A560E"/>
    <w:rsid w:val="005A5B26"/>
    <w:rsid w:val="005A6444"/>
    <w:rsid w:val="005A6D41"/>
    <w:rsid w:val="005A6E67"/>
    <w:rsid w:val="005A6EBA"/>
    <w:rsid w:val="005A70D1"/>
    <w:rsid w:val="005A729E"/>
    <w:rsid w:val="005A7DB6"/>
    <w:rsid w:val="005B05D7"/>
    <w:rsid w:val="005B0EAB"/>
    <w:rsid w:val="005B1058"/>
    <w:rsid w:val="005B1559"/>
    <w:rsid w:val="005B2720"/>
    <w:rsid w:val="005B2A72"/>
    <w:rsid w:val="005B388C"/>
    <w:rsid w:val="005B3983"/>
    <w:rsid w:val="005B3A1A"/>
    <w:rsid w:val="005B3A7F"/>
    <w:rsid w:val="005B3DE4"/>
    <w:rsid w:val="005B409C"/>
    <w:rsid w:val="005B43A2"/>
    <w:rsid w:val="005B45CD"/>
    <w:rsid w:val="005B4E7B"/>
    <w:rsid w:val="005B540F"/>
    <w:rsid w:val="005B57CC"/>
    <w:rsid w:val="005B59D9"/>
    <w:rsid w:val="005B6B22"/>
    <w:rsid w:val="005B6BAF"/>
    <w:rsid w:val="005B6F31"/>
    <w:rsid w:val="005B6F89"/>
    <w:rsid w:val="005B7105"/>
    <w:rsid w:val="005B7FED"/>
    <w:rsid w:val="005C12E7"/>
    <w:rsid w:val="005C1419"/>
    <w:rsid w:val="005C183E"/>
    <w:rsid w:val="005C1BDB"/>
    <w:rsid w:val="005C1C94"/>
    <w:rsid w:val="005C1FBD"/>
    <w:rsid w:val="005C2651"/>
    <w:rsid w:val="005C2923"/>
    <w:rsid w:val="005C2A2A"/>
    <w:rsid w:val="005C2CB6"/>
    <w:rsid w:val="005C2D66"/>
    <w:rsid w:val="005C2DAA"/>
    <w:rsid w:val="005C2ECB"/>
    <w:rsid w:val="005C2F18"/>
    <w:rsid w:val="005C30CE"/>
    <w:rsid w:val="005C3231"/>
    <w:rsid w:val="005C359C"/>
    <w:rsid w:val="005C49A2"/>
    <w:rsid w:val="005C4B6B"/>
    <w:rsid w:val="005C5186"/>
    <w:rsid w:val="005C5710"/>
    <w:rsid w:val="005C5A27"/>
    <w:rsid w:val="005C5FA9"/>
    <w:rsid w:val="005C6441"/>
    <w:rsid w:val="005C6E85"/>
    <w:rsid w:val="005C700D"/>
    <w:rsid w:val="005C709A"/>
    <w:rsid w:val="005C7244"/>
    <w:rsid w:val="005C7492"/>
    <w:rsid w:val="005C75DC"/>
    <w:rsid w:val="005C76E8"/>
    <w:rsid w:val="005C7A88"/>
    <w:rsid w:val="005C7D24"/>
    <w:rsid w:val="005C7E11"/>
    <w:rsid w:val="005D008B"/>
    <w:rsid w:val="005D08A7"/>
    <w:rsid w:val="005D08DA"/>
    <w:rsid w:val="005D1456"/>
    <w:rsid w:val="005D1AD4"/>
    <w:rsid w:val="005D1F26"/>
    <w:rsid w:val="005D204D"/>
    <w:rsid w:val="005D2321"/>
    <w:rsid w:val="005D25CC"/>
    <w:rsid w:val="005D2EBA"/>
    <w:rsid w:val="005D31E4"/>
    <w:rsid w:val="005D3526"/>
    <w:rsid w:val="005D3810"/>
    <w:rsid w:val="005D3A0C"/>
    <w:rsid w:val="005D453B"/>
    <w:rsid w:val="005D465C"/>
    <w:rsid w:val="005D4DCB"/>
    <w:rsid w:val="005D5264"/>
    <w:rsid w:val="005D6330"/>
    <w:rsid w:val="005D6CF1"/>
    <w:rsid w:val="005D7276"/>
    <w:rsid w:val="005D7A3F"/>
    <w:rsid w:val="005D7C0E"/>
    <w:rsid w:val="005D7E0C"/>
    <w:rsid w:val="005E023B"/>
    <w:rsid w:val="005E03DA"/>
    <w:rsid w:val="005E0CE6"/>
    <w:rsid w:val="005E1086"/>
    <w:rsid w:val="005E169B"/>
    <w:rsid w:val="005E19A9"/>
    <w:rsid w:val="005E19CA"/>
    <w:rsid w:val="005E1FB9"/>
    <w:rsid w:val="005E2505"/>
    <w:rsid w:val="005E29DD"/>
    <w:rsid w:val="005E2E1C"/>
    <w:rsid w:val="005E3D05"/>
    <w:rsid w:val="005E3D09"/>
    <w:rsid w:val="005E41C0"/>
    <w:rsid w:val="005E41C5"/>
    <w:rsid w:val="005E4365"/>
    <w:rsid w:val="005E4669"/>
    <w:rsid w:val="005E472A"/>
    <w:rsid w:val="005E4932"/>
    <w:rsid w:val="005E50B5"/>
    <w:rsid w:val="005E52EA"/>
    <w:rsid w:val="005E56F6"/>
    <w:rsid w:val="005E5856"/>
    <w:rsid w:val="005E5A86"/>
    <w:rsid w:val="005E5E3B"/>
    <w:rsid w:val="005E6CF4"/>
    <w:rsid w:val="005E700B"/>
    <w:rsid w:val="005F0224"/>
    <w:rsid w:val="005F0410"/>
    <w:rsid w:val="005F04EE"/>
    <w:rsid w:val="005F0699"/>
    <w:rsid w:val="005F0CD5"/>
    <w:rsid w:val="005F0E10"/>
    <w:rsid w:val="005F147D"/>
    <w:rsid w:val="005F170C"/>
    <w:rsid w:val="005F18DE"/>
    <w:rsid w:val="005F1BB4"/>
    <w:rsid w:val="005F1C40"/>
    <w:rsid w:val="005F24D3"/>
    <w:rsid w:val="005F294C"/>
    <w:rsid w:val="005F36AC"/>
    <w:rsid w:val="005F440B"/>
    <w:rsid w:val="005F46D9"/>
    <w:rsid w:val="005F49D0"/>
    <w:rsid w:val="005F535B"/>
    <w:rsid w:val="005F555E"/>
    <w:rsid w:val="005F56FB"/>
    <w:rsid w:val="005F5700"/>
    <w:rsid w:val="005F5839"/>
    <w:rsid w:val="005F65D7"/>
    <w:rsid w:val="005F6843"/>
    <w:rsid w:val="005F6985"/>
    <w:rsid w:val="005F6F6D"/>
    <w:rsid w:val="005F727A"/>
    <w:rsid w:val="005F76F7"/>
    <w:rsid w:val="005F7A46"/>
    <w:rsid w:val="006000D5"/>
    <w:rsid w:val="006000FB"/>
    <w:rsid w:val="00600F5D"/>
    <w:rsid w:val="006012A4"/>
    <w:rsid w:val="006013CA"/>
    <w:rsid w:val="006018AE"/>
    <w:rsid w:val="0060204B"/>
    <w:rsid w:val="00602211"/>
    <w:rsid w:val="00602853"/>
    <w:rsid w:val="00603898"/>
    <w:rsid w:val="0060488B"/>
    <w:rsid w:val="00604962"/>
    <w:rsid w:val="00604E16"/>
    <w:rsid w:val="006050E3"/>
    <w:rsid w:val="006052F5"/>
    <w:rsid w:val="00605E41"/>
    <w:rsid w:val="00605EB4"/>
    <w:rsid w:val="006067ED"/>
    <w:rsid w:val="00607D25"/>
    <w:rsid w:val="00607FC5"/>
    <w:rsid w:val="00610161"/>
    <w:rsid w:val="0061021D"/>
    <w:rsid w:val="00610301"/>
    <w:rsid w:val="00610F9A"/>
    <w:rsid w:val="00610FC2"/>
    <w:rsid w:val="00611691"/>
    <w:rsid w:val="00611E87"/>
    <w:rsid w:val="00611FD8"/>
    <w:rsid w:val="00612143"/>
    <w:rsid w:val="006124A1"/>
    <w:rsid w:val="00612D70"/>
    <w:rsid w:val="00612FE1"/>
    <w:rsid w:val="006130EA"/>
    <w:rsid w:val="00613256"/>
    <w:rsid w:val="0061399D"/>
    <w:rsid w:val="00613B10"/>
    <w:rsid w:val="00613B9B"/>
    <w:rsid w:val="00614332"/>
    <w:rsid w:val="006143EF"/>
    <w:rsid w:val="00614F91"/>
    <w:rsid w:val="00615686"/>
    <w:rsid w:val="006158B8"/>
    <w:rsid w:val="00615EDF"/>
    <w:rsid w:val="006163B3"/>
    <w:rsid w:val="0061672B"/>
    <w:rsid w:val="00616D39"/>
    <w:rsid w:val="006173EE"/>
    <w:rsid w:val="00617A9E"/>
    <w:rsid w:val="00617FED"/>
    <w:rsid w:val="00620040"/>
    <w:rsid w:val="00620C10"/>
    <w:rsid w:val="00620DF6"/>
    <w:rsid w:val="00621BA3"/>
    <w:rsid w:val="00621E8B"/>
    <w:rsid w:val="00621ED0"/>
    <w:rsid w:val="006224FB"/>
    <w:rsid w:val="00622765"/>
    <w:rsid w:val="00622EA8"/>
    <w:rsid w:val="00622F81"/>
    <w:rsid w:val="00623217"/>
    <w:rsid w:val="006234B8"/>
    <w:rsid w:val="006238B0"/>
    <w:rsid w:val="00623993"/>
    <w:rsid w:val="0062478B"/>
    <w:rsid w:val="00624D44"/>
    <w:rsid w:val="00624D93"/>
    <w:rsid w:val="00624DF9"/>
    <w:rsid w:val="00624E41"/>
    <w:rsid w:val="00625149"/>
    <w:rsid w:val="00625342"/>
    <w:rsid w:val="00625832"/>
    <w:rsid w:val="00625ADD"/>
    <w:rsid w:val="006263EA"/>
    <w:rsid w:val="0062674C"/>
    <w:rsid w:val="00626AED"/>
    <w:rsid w:val="0062799F"/>
    <w:rsid w:val="006304E5"/>
    <w:rsid w:val="00631349"/>
    <w:rsid w:val="006317CA"/>
    <w:rsid w:val="006318AE"/>
    <w:rsid w:val="00631969"/>
    <w:rsid w:val="00631C98"/>
    <w:rsid w:val="00631D61"/>
    <w:rsid w:val="00631E12"/>
    <w:rsid w:val="00632E94"/>
    <w:rsid w:val="00632EEF"/>
    <w:rsid w:val="00632EF2"/>
    <w:rsid w:val="00633634"/>
    <w:rsid w:val="00634098"/>
    <w:rsid w:val="0063409B"/>
    <w:rsid w:val="00634786"/>
    <w:rsid w:val="00634EC1"/>
    <w:rsid w:val="0063563F"/>
    <w:rsid w:val="006357F7"/>
    <w:rsid w:val="00635C57"/>
    <w:rsid w:val="00635DA0"/>
    <w:rsid w:val="00636169"/>
    <w:rsid w:val="00636394"/>
    <w:rsid w:val="00636B19"/>
    <w:rsid w:val="00636F25"/>
    <w:rsid w:val="0063712A"/>
    <w:rsid w:val="0063718C"/>
    <w:rsid w:val="006378A6"/>
    <w:rsid w:val="00640083"/>
    <w:rsid w:val="006405D7"/>
    <w:rsid w:val="0064073D"/>
    <w:rsid w:val="006407A3"/>
    <w:rsid w:val="00640EA9"/>
    <w:rsid w:val="00641E7F"/>
    <w:rsid w:val="00642292"/>
    <w:rsid w:val="00642DD6"/>
    <w:rsid w:val="00642E35"/>
    <w:rsid w:val="00642F01"/>
    <w:rsid w:val="0064317C"/>
    <w:rsid w:val="006436BF"/>
    <w:rsid w:val="00643735"/>
    <w:rsid w:val="0064383F"/>
    <w:rsid w:val="006438B3"/>
    <w:rsid w:val="00643B82"/>
    <w:rsid w:val="00643BF0"/>
    <w:rsid w:val="00644398"/>
    <w:rsid w:val="00644663"/>
    <w:rsid w:val="00644811"/>
    <w:rsid w:val="00644A3B"/>
    <w:rsid w:val="00644DD8"/>
    <w:rsid w:val="00644E43"/>
    <w:rsid w:val="0064506B"/>
    <w:rsid w:val="00645912"/>
    <w:rsid w:val="00645E1F"/>
    <w:rsid w:val="00646DA1"/>
    <w:rsid w:val="00646E5F"/>
    <w:rsid w:val="00646F1F"/>
    <w:rsid w:val="00646F43"/>
    <w:rsid w:val="00647550"/>
    <w:rsid w:val="00647D5C"/>
    <w:rsid w:val="00647EA7"/>
    <w:rsid w:val="0065067D"/>
    <w:rsid w:val="0065080E"/>
    <w:rsid w:val="0065181B"/>
    <w:rsid w:val="00652006"/>
    <w:rsid w:val="00652142"/>
    <w:rsid w:val="00652826"/>
    <w:rsid w:val="00652AF1"/>
    <w:rsid w:val="00652C48"/>
    <w:rsid w:val="00652FAD"/>
    <w:rsid w:val="00653577"/>
    <w:rsid w:val="00653614"/>
    <w:rsid w:val="006536EA"/>
    <w:rsid w:val="00653CB7"/>
    <w:rsid w:val="00653F48"/>
    <w:rsid w:val="00654136"/>
    <w:rsid w:val="00654268"/>
    <w:rsid w:val="006545B4"/>
    <w:rsid w:val="006550A7"/>
    <w:rsid w:val="00655310"/>
    <w:rsid w:val="00655538"/>
    <w:rsid w:val="00656DD4"/>
    <w:rsid w:val="00657484"/>
    <w:rsid w:val="00657790"/>
    <w:rsid w:val="006577E1"/>
    <w:rsid w:val="00657CA0"/>
    <w:rsid w:val="00657D27"/>
    <w:rsid w:val="00660645"/>
    <w:rsid w:val="00660766"/>
    <w:rsid w:val="00660957"/>
    <w:rsid w:val="00660AF0"/>
    <w:rsid w:val="00660CFC"/>
    <w:rsid w:val="00661335"/>
    <w:rsid w:val="006613E8"/>
    <w:rsid w:val="00661464"/>
    <w:rsid w:val="00663149"/>
    <w:rsid w:val="006635A4"/>
    <w:rsid w:val="0066388D"/>
    <w:rsid w:val="006640C5"/>
    <w:rsid w:val="00664222"/>
    <w:rsid w:val="00664396"/>
    <w:rsid w:val="0066478E"/>
    <w:rsid w:val="00664892"/>
    <w:rsid w:val="00664DBD"/>
    <w:rsid w:val="0066512B"/>
    <w:rsid w:val="00665C8B"/>
    <w:rsid w:val="00666075"/>
    <w:rsid w:val="006665C7"/>
    <w:rsid w:val="0066681D"/>
    <w:rsid w:val="00666DA1"/>
    <w:rsid w:val="00667679"/>
    <w:rsid w:val="00667F03"/>
    <w:rsid w:val="00670195"/>
    <w:rsid w:val="006701E6"/>
    <w:rsid w:val="00670803"/>
    <w:rsid w:val="00670B11"/>
    <w:rsid w:val="00670CDB"/>
    <w:rsid w:val="00670EB6"/>
    <w:rsid w:val="006711D2"/>
    <w:rsid w:val="00671E0E"/>
    <w:rsid w:val="00671EFC"/>
    <w:rsid w:val="006723A2"/>
    <w:rsid w:val="00672E08"/>
    <w:rsid w:val="00672E63"/>
    <w:rsid w:val="00672F53"/>
    <w:rsid w:val="00673256"/>
    <w:rsid w:val="00673A81"/>
    <w:rsid w:val="00673A90"/>
    <w:rsid w:val="00674262"/>
    <w:rsid w:val="00674A87"/>
    <w:rsid w:val="00674EBB"/>
    <w:rsid w:val="00675328"/>
    <w:rsid w:val="00675BD1"/>
    <w:rsid w:val="00675CB9"/>
    <w:rsid w:val="00676666"/>
    <w:rsid w:val="006769C2"/>
    <w:rsid w:val="00676E66"/>
    <w:rsid w:val="00677006"/>
    <w:rsid w:val="0067774E"/>
    <w:rsid w:val="006777EC"/>
    <w:rsid w:val="00677D9B"/>
    <w:rsid w:val="0068016B"/>
    <w:rsid w:val="006801FA"/>
    <w:rsid w:val="006809C1"/>
    <w:rsid w:val="006809DD"/>
    <w:rsid w:val="00680A80"/>
    <w:rsid w:val="00680B62"/>
    <w:rsid w:val="00680BB5"/>
    <w:rsid w:val="006813EB"/>
    <w:rsid w:val="006813EF"/>
    <w:rsid w:val="00681DF3"/>
    <w:rsid w:val="0068263F"/>
    <w:rsid w:val="00682800"/>
    <w:rsid w:val="00682ED9"/>
    <w:rsid w:val="0068306C"/>
    <w:rsid w:val="00683518"/>
    <w:rsid w:val="006837CE"/>
    <w:rsid w:val="00683E53"/>
    <w:rsid w:val="006844E9"/>
    <w:rsid w:val="00684507"/>
    <w:rsid w:val="00684574"/>
    <w:rsid w:val="0068472E"/>
    <w:rsid w:val="006849F0"/>
    <w:rsid w:val="00684A08"/>
    <w:rsid w:val="00685383"/>
    <w:rsid w:val="0068558A"/>
    <w:rsid w:val="00685D64"/>
    <w:rsid w:val="00686341"/>
    <w:rsid w:val="00686505"/>
    <w:rsid w:val="00686D0C"/>
    <w:rsid w:val="00686DB7"/>
    <w:rsid w:val="00687FB9"/>
    <w:rsid w:val="006904D3"/>
    <w:rsid w:val="00691B5F"/>
    <w:rsid w:val="00691DCC"/>
    <w:rsid w:val="006922A3"/>
    <w:rsid w:val="00692452"/>
    <w:rsid w:val="006929EA"/>
    <w:rsid w:val="00692A82"/>
    <w:rsid w:val="00692C9E"/>
    <w:rsid w:val="00693508"/>
    <w:rsid w:val="0069355F"/>
    <w:rsid w:val="006939D7"/>
    <w:rsid w:val="00694A5A"/>
    <w:rsid w:val="00694B5E"/>
    <w:rsid w:val="00694BF8"/>
    <w:rsid w:val="00694BFA"/>
    <w:rsid w:val="00695401"/>
    <w:rsid w:val="0069540E"/>
    <w:rsid w:val="00695892"/>
    <w:rsid w:val="00697109"/>
    <w:rsid w:val="0069740F"/>
    <w:rsid w:val="006974D3"/>
    <w:rsid w:val="0069754C"/>
    <w:rsid w:val="006A0829"/>
    <w:rsid w:val="006A0EBB"/>
    <w:rsid w:val="006A1D12"/>
    <w:rsid w:val="006A1D17"/>
    <w:rsid w:val="006A1D92"/>
    <w:rsid w:val="006A28A6"/>
    <w:rsid w:val="006A2A46"/>
    <w:rsid w:val="006A3485"/>
    <w:rsid w:val="006A37EE"/>
    <w:rsid w:val="006A3E78"/>
    <w:rsid w:val="006A48AB"/>
    <w:rsid w:val="006A5991"/>
    <w:rsid w:val="006A5A20"/>
    <w:rsid w:val="006A5B29"/>
    <w:rsid w:val="006A5F1D"/>
    <w:rsid w:val="006A677C"/>
    <w:rsid w:val="006A6A64"/>
    <w:rsid w:val="006A6C9B"/>
    <w:rsid w:val="006A7050"/>
    <w:rsid w:val="006A7125"/>
    <w:rsid w:val="006A73A5"/>
    <w:rsid w:val="006A74EA"/>
    <w:rsid w:val="006A7D88"/>
    <w:rsid w:val="006A7DC2"/>
    <w:rsid w:val="006B05BD"/>
    <w:rsid w:val="006B05C4"/>
    <w:rsid w:val="006B076D"/>
    <w:rsid w:val="006B08B0"/>
    <w:rsid w:val="006B0D39"/>
    <w:rsid w:val="006B158C"/>
    <w:rsid w:val="006B1A77"/>
    <w:rsid w:val="006B1FA0"/>
    <w:rsid w:val="006B238A"/>
    <w:rsid w:val="006B239A"/>
    <w:rsid w:val="006B2759"/>
    <w:rsid w:val="006B2AB9"/>
    <w:rsid w:val="006B30D2"/>
    <w:rsid w:val="006B3287"/>
    <w:rsid w:val="006B3542"/>
    <w:rsid w:val="006B4CB4"/>
    <w:rsid w:val="006B4CE0"/>
    <w:rsid w:val="006B4E04"/>
    <w:rsid w:val="006B5108"/>
    <w:rsid w:val="006B5307"/>
    <w:rsid w:val="006B69B2"/>
    <w:rsid w:val="006B6A7A"/>
    <w:rsid w:val="006B6B3E"/>
    <w:rsid w:val="006B6E8D"/>
    <w:rsid w:val="006B6FBB"/>
    <w:rsid w:val="006B753E"/>
    <w:rsid w:val="006B7553"/>
    <w:rsid w:val="006B7D7F"/>
    <w:rsid w:val="006B7E21"/>
    <w:rsid w:val="006C047F"/>
    <w:rsid w:val="006C06E5"/>
    <w:rsid w:val="006C1491"/>
    <w:rsid w:val="006C19E9"/>
    <w:rsid w:val="006C1C46"/>
    <w:rsid w:val="006C25B8"/>
    <w:rsid w:val="006C2906"/>
    <w:rsid w:val="006C2AA5"/>
    <w:rsid w:val="006C2EDE"/>
    <w:rsid w:val="006C3589"/>
    <w:rsid w:val="006C393F"/>
    <w:rsid w:val="006C3A7C"/>
    <w:rsid w:val="006C3D57"/>
    <w:rsid w:val="006C4050"/>
    <w:rsid w:val="006C4A12"/>
    <w:rsid w:val="006C4E84"/>
    <w:rsid w:val="006C59FC"/>
    <w:rsid w:val="006C60EB"/>
    <w:rsid w:val="006C636D"/>
    <w:rsid w:val="006C64D1"/>
    <w:rsid w:val="006C6720"/>
    <w:rsid w:val="006C6B2C"/>
    <w:rsid w:val="006C6E94"/>
    <w:rsid w:val="006C7055"/>
    <w:rsid w:val="006C7099"/>
    <w:rsid w:val="006D00AA"/>
    <w:rsid w:val="006D0528"/>
    <w:rsid w:val="006D074E"/>
    <w:rsid w:val="006D0F52"/>
    <w:rsid w:val="006D1250"/>
    <w:rsid w:val="006D155A"/>
    <w:rsid w:val="006D17C4"/>
    <w:rsid w:val="006D18BB"/>
    <w:rsid w:val="006D1D8A"/>
    <w:rsid w:val="006D22D0"/>
    <w:rsid w:val="006D24DE"/>
    <w:rsid w:val="006D2D0B"/>
    <w:rsid w:val="006D35FF"/>
    <w:rsid w:val="006D38AC"/>
    <w:rsid w:val="006D3E09"/>
    <w:rsid w:val="006D3E54"/>
    <w:rsid w:val="006D3F6C"/>
    <w:rsid w:val="006D6237"/>
    <w:rsid w:val="006D6564"/>
    <w:rsid w:val="006D6743"/>
    <w:rsid w:val="006D68C8"/>
    <w:rsid w:val="006D69ED"/>
    <w:rsid w:val="006D6AC5"/>
    <w:rsid w:val="006D7687"/>
    <w:rsid w:val="006D7728"/>
    <w:rsid w:val="006D7915"/>
    <w:rsid w:val="006D7A85"/>
    <w:rsid w:val="006D7BC5"/>
    <w:rsid w:val="006D7C96"/>
    <w:rsid w:val="006E0014"/>
    <w:rsid w:val="006E007E"/>
    <w:rsid w:val="006E070C"/>
    <w:rsid w:val="006E08CE"/>
    <w:rsid w:val="006E14E7"/>
    <w:rsid w:val="006E1A65"/>
    <w:rsid w:val="006E20FE"/>
    <w:rsid w:val="006E2A2C"/>
    <w:rsid w:val="006E2AAC"/>
    <w:rsid w:val="006E3FE2"/>
    <w:rsid w:val="006E4241"/>
    <w:rsid w:val="006E453A"/>
    <w:rsid w:val="006E4BFB"/>
    <w:rsid w:val="006E5096"/>
    <w:rsid w:val="006E58B5"/>
    <w:rsid w:val="006E6705"/>
    <w:rsid w:val="006E6A3B"/>
    <w:rsid w:val="006E74CB"/>
    <w:rsid w:val="006E782C"/>
    <w:rsid w:val="006E7DA8"/>
    <w:rsid w:val="006F03F5"/>
    <w:rsid w:val="006F049D"/>
    <w:rsid w:val="006F0890"/>
    <w:rsid w:val="006F09BA"/>
    <w:rsid w:val="006F0C82"/>
    <w:rsid w:val="006F1457"/>
    <w:rsid w:val="006F19DA"/>
    <w:rsid w:val="006F1D95"/>
    <w:rsid w:val="006F23E0"/>
    <w:rsid w:val="006F29C0"/>
    <w:rsid w:val="006F2A9B"/>
    <w:rsid w:val="006F2AF3"/>
    <w:rsid w:val="006F2B5D"/>
    <w:rsid w:val="006F2C9E"/>
    <w:rsid w:val="006F3158"/>
    <w:rsid w:val="006F359B"/>
    <w:rsid w:val="006F3BB5"/>
    <w:rsid w:val="006F4281"/>
    <w:rsid w:val="006F4E0E"/>
    <w:rsid w:val="006F4F02"/>
    <w:rsid w:val="006F5495"/>
    <w:rsid w:val="006F5677"/>
    <w:rsid w:val="006F5E24"/>
    <w:rsid w:val="006F603C"/>
    <w:rsid w:val="006F6505"/>
    <w:rsid w:val="006F6B05"/>
    <w:rsid w:val="006F6EEA"/>
    <w:rsid w:val="006F7232"/>
    <w:rsid w:val="006F756A"/>
    <w:rsid w:val="006F7AD5"/>
    <w:rsid w:val="0070031B"/>
    <w:rsid w:val="0070072E"/>
    <w:rsid w:val="007007A3"/>
    <w:rsid w:val="007008AC"/>
    <w:rsid w:val="007008E8"/>
    <w:rsid w:val="00700ECB"/>
    <w:rsid w:val="00700F66"/>
    <w:rsid w:val="00702913"/>
    <w:rsid w:val="0070300B"/>
    <w:rsid w:val="00703347"/>
    <w:rsid w:val="007035BE"/>
    <w:rsid w:val="00703A0C"/>
    <w:rsid w:val="00703BF1"/>
    <w:rsid w:val="00703C6E"/>
    <w:rsid w:val="00703D4D"/>
    <w:rsid w:val="00704215"/>
    <w:rsid w:val="007046AD"/>
    <w:rsid w:val="00705373"/>
    <w:rsid w:val="007057FA"/>
    <w:rsid w:val="00705AE1"/>
    <w:rsid w:val="00705F6F"/>
    <w:rsid w:val="00706218"/>
    <w:rsid w:val="00706947"/>
    <w:rsid w:val="00706DD6"/>
    <w:rsid w:val="007070A1"/>
    <w:rsid w:val="00707257"/>
    <w:rsid w:val="0070742C"/>
    <w:rsid w:val="0070751F"/>
    <w:rsid w:val="00707667"/>
    <w:rsid w:val="00707E60"/>
    <w:rsid w:val="00707E93"/>
    <w:rsid w:val="00707ED5"/>
    <w:rsid w:val="007106FA"/>
    <w:rsid w:val="007107CF"/>
    <w:rsid w:val="00710C32"/>
    <w:rsid w:val="007116E7"/>
    <w:rsid w:val="00711D23"/>
    <w:rsid w:val="00711F6F"/>
    <w:rsid w:val="00712738"/>
    <w:rsid w:val="007128A0"/>
    <w:rsid w:val="00712D9E"/>
    <w:rsid w:val="00712DA2"/>
    <w:rsid w:val="00712EF0"/>
    <w:rsid w:val="00713017"/>
    <w:rsid w:val="00713B2B"/>
    <w:rsid w:val="0071479D"/>
    <w:rsid w:val="00714BE5"/>
    <w:rsid w:val="00714E17"/>
    <w:rsid w:val="00714E1E"/>
    <w:rsid w:val="0071513C"/>
    <w:rsid w:val="00715E36"/>
    <w:rsid w:val="0071613A"/>
    <w:rsid w:val="007167E4"/>
    <w:rsid w:val="00716A09"/>
    <w:rsid w:val="00716A0B"/>
    <w:rsid w:val="00716A75"/>
    <w:rsid w:val="00716B88"/>
    <w:rsid w:val="007170E0"/>
    <w:rsid w:val="007175FA"/>
    <w:rsid w:val="00717966"/>
    <w:rsid w:val="00717CB8"/>
    <w:rsid w:val="00717CC7"/>
    <w:rsid w:val="00717D1A"/>
    <w:rsid w:val="00717D87"/>
    <w:rsid w:val="007202F3"/>
    <w:rsid w:val="00720AFB"/>
    <w:rsid w:val="007215AD"/>
    <w:rsid w:val="00721B50"/>
    <w:rsid w:val="00722203"/>
    <w:rsid w:val="00722215"/>
    <w:rsid w:val="007228F5"/>
    <w:rsid w:val="00722E98"/>
    <w:rsid w:val="007235EC"/>
    <w:rsid w:val="0072382E"/>
    <w:rsid w:val="007238D8"/>
    <w:rsid w:val="00723922"/>
    <w:rsid w:val="0072392E"/>
    <w:rsid w:val="00724E91"/>
    <w:rsid w:val="007251BD"/>
    <w:rsid w:val="007252D6"/>
    <w:rsid w:val="007257CB"/>
    <w:rsid w:val="00725E83"/>
    <w:rsid w:val="00725F3C"/>
    <w:rsid w:val="0072620C"/>
    <w:rsid w:val="0072633A"/>
    <w:rsid w:val="00726B25"/>
    <w:rsid w:val="00726BDC"/>
    <w:rsid w:val="00726C1F"/>
    <w:rsid w:val="0073066A"/>
    <w:rsid w:val="0073110F"/>
    <w:rsid w:val="0073115A"/>
    <w:rsid w:val="007316DB"/>
    <w:rsid w:val="007317F9"/>
    <w:rsid w:val="007319C1"/>
    <w:rsid w:val="00731B82"/>
    <w:rsid w:val="00731C3F"/>
    <w:rsid w:val="00732E64"/>
    <w:rsid w:val="007333A0"/>
    <w:rsid w:val="007337C9"/>
    <w:rsid w:val="00733818"/>
    <w:rsid w:val="007338AC"/>
    <w:rsid w:val="00733A4B"/>
    <w:rsid w:val="00733A5D"/>
    <w:rsid w:val="00733F83"/>
    <w:rsid w:val="00734D52"/>
    <w:rsid w:val="0073558B"/>
    <w:rsid w:val="00735FDC"/>
    <w:rsid w:val="00736126"/>
    <w:rsid w:val="00736157"/>
    <w:rsid w:val="007364EA"/>
    <w:rsid w:val="0073720A"/>
    <w:rsid w:val="007372E1"/>
    <w:rsid w:val="00737888"/>
    <w:rsid w:val="00737AE4"/>
    <w:rsid w:val="00737B09"/>
    <w:rsid w:val="007400AE"/>
    <w:rsid w:val="00740120"/>
    <w:rsid w:val="0074031A"/>
    <w:rsid w:val="007407FF"/>
    <w:rsid w:val="0074189A"/>
    <w:rsid w:val="00742E4A"/>
    <w:rsid w:val="00743203"/>
    <w:rsid w:val="0074374D"/>
    <w:rsid w:val="007439F2"/>
    <w:rsid w:val="00744124"/>
    <w:rsid w:val="0074440E"/>
    <w:rsid w:val="007445FD"/>
    <w:rsid w:val="00744A60"/>
    <w:rsid w:val="00744B5C"/>
    <w:rsid w:val="00745515"/>
    <w:rsid w:val="00745539"/>
    <w:rsid w:val="00745B54"/>
    <w:rsid w:val="00745C36"/>
    <w:rsid w:val="00745CDC"/>
    <w:rsid w:val="007461CD"/>
    <w:rsid w:val="007464B5"/>
    <w:rsid w:val="00746874"/>
    <w:rsid w:val="0074689D"/>
    <w:rsid w:val="007469DB"/>
    <w:rsid w:val="00746E91"/>
    <w:rsid w:val="00746F7D"/>
    <w:rsid w:val="00747769"/>
    <w:rsid w:val="007477D3"/>
    <w:rsid w:val="00747ADF"/>
    <w:rsid w:val="00747B08"/>
    <w:rsid w:val="00747EC9"/>
    <w:rsid w:val="007501C5"/>
    <w:rsid w:val="00750647"/>
    <w:rsid w:val="0075074D"/>
    <w:rsid w:val="00750DA0"/>
    <w:rsid w:val="00751871"/>
    <w:rsid w:val="00751C0D"/>
    <w:rsid w:val="00751D51"/>
    <w:rsid w:val="007522B5"/>
    <w:rsid w:val="007522C0"/>
    <w:rsid w:val="0075248A"/>
    <w:rsid w:val="00752859"/>
    <w:rsid w:val="00752DF1"/>
    <w:rsid w:val="00753071"/>
    <w:rsid w:val="00753190"/>
    <w:rsid w:val="00753880"/>
    <w:rsid w:val="0075418B"/>
    <w:rsid w:val="0075484D"/>
    <w:rsid w:val="007548D3"/>
    <w:rsid w:val="007548FF"/>
    <w:rsid w:val="00754B0F"/>
    <w:rsid w:val="00754BCE"/>
    <w:rsid w:val="00754D88"/>
    <w:rsid w:val="00756013"/>
    <w:rsid w:val="00756182"/>
    <w:rsid w:val="0075630C"/>
    <w:rsid w:val="00756C06"/>
    <w:rsid w:val="007570B1"/>
    <w:rsid w:val="007572AB"/>
    <w:rsid w:val="007574F5"/>
    <w:rsid w:val="007579B4"/>
    <w:rsid w:val="007604AF"/>
    <w:rsid w:val="00760920"/>
    <w:rsid w:val="00760C51"/>
    <w:rsid w:val="00760C75"/>
    <w:rsid w:val="007611EE"/>
    <w:rsid w:val="007613FB"/>
    <w:rsid w:val="00761769"/>
    <w:rsid w:val="0076193E"/>
    <w:rsid w:val="0076202B"/>
    <w:rsid w:val="00762134"/>
    <w:rsid w:val="0076285D"/>
    <w:rsid w:val="00762B84"/>
    <w:rsid w:val="00762E23"/>
    <w:rsid w:val="007637D0"/>
    <w:rsid w:val="0076397F"/>
    <w:rsid w:val="0076398D"/>
    <w:rsid w:val="007639C7"/>
    <w:rsid w:val="00763E30"/>
    <w:rsid w:val="00764760"/>
    <w:rsid w:val="0076478A"/>
    <w:rsid w:val="0076478F"/>
    <w:rsid w:val="00764AD5"/>
    <w:rsid w:val="007653B2"/>
    <w:rsid w:val="007659D4"/>
    <w:rsid w:val="00765C6A"/>
    <w:rsid w:val="0076605C"/>
    <w:rsid w:val="00766186"/>
    <w:rsid w:val="0076652B"/>
    <w:rsid w:val="00766663"/>
    <w:rsid w:val="00766C75"/>
    <w:rsid w:val="00766D33"/>
    <w:rsid w:val="0076749F"/>
    <w:rsid w:val="00770054"/>
    <w:rsid w:val="00770A59"/>
    <w:rsid w:val="0077151C"/>
    <w:rsid w:val="00771567"/>
    <w:rsid w:val="007718B9"/>
    <w:rsid w:val="007734BA"/>
    <w:rsid w:val="007735F5"/>
    <w:rsid w:val="00773638"/>
    <w:rsid w:val="007737B9"/>
    <w:rsid w:val="00773DFF"/>
    <w:rsid w:val="00774258"/>
    <w:rsid w:val="0077498F"/>
    <w:rsid w:val="007749F6"/>
    <w:rsid w:val="00774B88"/>
    <w:rsid w:val="00774F4B"/>
    <w:rsid w:val="00775B3C"/>
    <w:rsid w:val="0077669C"/>
    <w:rsid w:val="00776884"/>
    <w:rsid w:val="0077781E"/>
    <w:rsid w:val="00777846"/>
    <w:rsid w:val="00777870"/>
    <w:rsid w:val="00777A35"/>
    <w:rsid w:val="00777CBC"/>
    <w:rsid w:val="00777E8A"/>
    <w:rsid w:val="007814B0"/>
    <w:rsid w:val="0078182C"/>
    <w:rsid w:val="00781960"/>
    <w:rsid w:val="00781CEC"/>
    <w:rsid w:val="00781D46"/>
    <w:rsid w:val="00781D5F"/>
    <w:rsid w:val="00781FA7"/>
    <w:rsid w:val="007820BD"/>
    <w:rsid w:val="0078251A"/>
    <w:rsid w:val="00782DF5"/>
    <w:rsid w:val="00783656"/>
    <w:rsid w:val="007836B8"/>
    <w:rsid w:val="007836EE"/>
    <w:rsid w:val="007838F0"/>
    <w:rsid w:val="00784511"/>
    <w:rsid w:val="007847AB"/>
    <w:rsid w:val="00784C89"/>
    <w:rsid w:val="00785293"/>
    <w:rsid w:val="00785AD6"/>
    <w:rsid w:val="00785F1F"/>
    <w:rsid w:val="00785FBB"/>
    <w:rsid w:val="00786042"/>
    <w:rsid w:val="00786B26"/>
    <w:rsid w:val="00786D83"/>
    <w:rsid w:val="007871B7"/>
    <w:rsid w:val="007871D1"/>
    <w:rsid w:val="00787500"/>
    <w:rsid w:val="00787A3D"/>
    <w:rsid w:val="0079043B"/>
    <w:rsid w:val="0079043D"/>
    <w:rsid w:val="00790579"/>
    <w:rsid w:val="00790DD7"/>
    <w:rsid w:val="00790DFD"/>
    <w:rsid w:val="00790EED"/>
    <w:rsid w:val="0079101E"/>
    <w:rsid w:val="00791EDE"/>
    <w:rsid w:val="00793485"/>
    <w:rsid w:val="007935F5"/>
    <w:rsid w:val="0079371F"/>
    <w:rsid w:val="00793F73"/>
    <w:rsid w:val="007942EF"/>
    <w:rsid w:val="007946C9"/>
    <w:rsid w:val="00794AD1"/>
    <w:rsid w:val="00795010"/>
    <w:rsid w:val="007956D7"/>
    <w:rsid w:val="0079591A"/>
    <w:rsid w:val="00795AA2"/>
    <w:rsid w:val="00795B81"/>
    <w:rsid w:val="00795D6C"/>
    <w:rsid w:val="00796096"/>
    <w:rsid w:val="0079642D"/>
    <w:rsid w:val="00796555"/>
    <w:rsid w:val="00796913"/>
    <w:rsid w:val="00796AA1"/>
    <w:rsid w:val="00796C28"/>
    <w:rsid w:val="00796F21"/>
    <w:rsid w:val="0079750C"/>
    <w:rsid w:val="00797DD8"/>
    <w:rsid w:val="007A0120"/>
    <w:rsid w:val="007A138B"/>
    <w:rsid w:val="007A293C"/>
    <w:rsid w:val="007A2C8C"/>
    <w:rsid w:val="007A3A5B"/>
    <w:rsid w:val="007A3CCF"/>
    <w:rsid w:val="007A4A99"/>
    <w:rsid w:val="007A4D52"/>
    <w:rsid w:val="007A5460"/>
    <w:rsid w:val="007A58D1"/>
    <w:rsid w:val="007A5D58"/>
    <w:rsid w:val="007A5F02"/>
    <w:rsid w:val="007A5F91"/>
    <w:rsid w:val="007A60E4"/>
    <w:rsid w:val="007A68AB"/>
    <w:rsid w:val="007A742B"/>
    <w:rsid w:val="007A74A4"/>
    <w:rsid w:val="007A78A4"/>
    <w:rsid w:val="007A7DEE"/>
    <w:rsid w:val="007B071F"/>
    <w:rsid w:val="007B0D82"/>
    <w:rsid w:val="007B0E43"/>
    <w:rsid w:val="007B0F55"/>
    <w:rsid w:val="007B0FCE"/>
    <w:rsid w:val="007B1350"/>
    <w:rsid w:val="007B23A8"/>
    <w:rsid w:val="007B2458"/>
    <w:rsid w:val="007B2491"/>
    <w:rsid w:val="007B276D"/>
    <w:rsid w:val="007B289D"/>
    <w:rsid w:val="007B29D2"/>
    <w:rsid w:val="007B2A0A"/>
    <w:rsid w:val="007B2DB0"/>
    <w:rsid w:val="007B2F1C"/>
    <w:rsid w:val="007B3A5E"/>
    <w:rsid w:val="007B4420"/>
    <w:rsid w:val="007B454B"/>
    <w:rsid w:val="007B49C0"/>
    <w:rsid w:val="007B4B03"/>
    <w:rsid w:val="007B5280"/>
    <w:rsid w:val="007B533B"/>
    <w:rsid w:val="007B6AB0"/>
    <w:rsid w:val="007B6BE9"/>
    <w:rsid w:val="007B706E"/>
    <w:rsid w:val="007B755E"/>
    <w:rsid w:val="007B7CE3"/>
    <w:rsid w:val="007C041D"/>
    <w:rsid w:val="007C096E"/>
    <w:rsid w:val="007C0A84"/>
    <w:rsid w:val="007C0AF8"/>
    <w:rsid w:val="007C0BC8"/>
    <w:rsid w:val="007C0F75"/>
    <w:rsid w:val="007C108F"/>
    <w:rsid w:val="007C152D"/>
    <w:rsid w:val="007C18FB"/>
    <w:rsid w:val="007C1EF5"/>
    <w:rsid w:val="007C1FF3"/>
    <w:rsid w:val="007C24CB"/>
    <w:rsid w:val="007C2D53"/>
    <w:rsid w:val="007C3703"/>
    <w:rsid w:val="007C37EE"/>
    <w:rsid w:val="007C4228"/>
    <w:rsid w:val="007C43BD"/>
    <w:rsid w:val="007C4865"/>
    <w:rsid w:val="007C49DB"/>
    <w:rsid w:val="007C4BC0"/>
    <w:rsid w:val="007C5B39"/>
    <w:rsid w:val="007C5FCB"/>
    <w:rsid w:val="007C613D"/>
    <w:rsid w:val="007C6959"/>
    <w:rsid w:val="007C7368"/>
    <w:rsid w:val="007C7915"/>
    <w:rsid w:val="007C7C7F"/>
    <w:rsid w:val="007C7DE7"/>
    <w:rsid w:val="007D04F5"/>
    <w:rsid w:val="007D0519"/>
    <w:rsid w:val="007D0778"/>
    <w:rsid w:val="007D084D"/>
    <w:rsid w:val="007D13B7"/>
    <w:rsid w:val="007D144E"/>
    <w:rsid w:val="007D19A1"/>
    <w:rsid w:val="007D2455"/>
    <w:rsid w:val="007D2B86"/>
    <w:rsid w:val="007D2CD7"/>
    <w:rsid w:val="007D35E7"/>
    <w:rsid w:val="007D393D"/>
    <w:rsid w:val="007D3E52"/>
    <w:rsid w:val="007D421D"/>
    <w:rsid w:val="007D4470"/>
    <w:rsid w:val="007D4911"/>
    <w:rsid w:val="007D497D"/>
    <w:rsid w:val="007D4CE5"/>
    <w:rsid w:val="007D5426"/>
    <w:rsid w:val="007D585A"/>
    <w:rsid w:val="007D58A1"/>
    <w:rsid w:val="007D5A11"/>
    <w:rsid w:val="007D5B98"/>
    <w:rsid w:val="007D5F63"/>
    <w:rsid w:val="007D6397"/>
    <w:rsid w:val="007D7194"/>
    <w:rsid w:val="007D7B1A"/>
    <w:rsid w:val="007E0154"/>
    <w:rsid w:val="007E0155"/>
    <w:rsid w:val="007E0498"/>
    <w:rsid w:val="007E09ED"/>
    <w:rsid w:val="007E0CB8"/>
    <w:rsid w:val="007E157C"/>
    <w:rsid w:val="007E1D21"/>
    <w:rsid w:val="007E1E88"/>
    <w:rsid w:val="007E1F56"/>
    <w:rsid w:val="007E1F5F"/>
    <w:rsid w:val="007E21DE"/>
    <w:rsid w:val="007E22EC"/>
    <w:rsid w:val="007E2FA1"/>
    <w:rsid w:val="007E323C"/>
    <w:rsid w:val="007E3A06"/>
    <w:rsid w:val="007E436D"/>
    <w:rsid w:val="007E4EA8"/>
    <w:rsid w:val="007E4FED"/>
    <w:rsid w:val="007E57CB"/>
    <w:rsid w:val="007E6003"/>
    <w:rsid w:val="007E6257"/>
    <w:rsid w:val="007E6432"/>
    <w:rsid w:val="007E7085"/>
    <w:rsid w:val="007E7260"/>
    <w:rsid w:val="007E777B"/>
    <w:rsid w:val="007E796E"/>
    <w:rsid w:val="007E7A66"/>
    <w:rsid w:val="007E7D03"/>
    <w:rsid w:val="007F069C"/>
    <w:rsid w:val="007F0744"/>
    <w:rsid w:val="007F0B66"/>
    <w:rsid w:val="007F0B8C"/>
    <w:rsid w:val="007F1342"/>
    <w:rsid w:val="007F1A2A"/>
    <w:rsid w:val="007F1A3D"/>
    <w:rsid w:val="007F1E34"/>
    <w:rsid w:val="007F211B"/>
    <w:rsid w:val="007F2233"/>
    <w:rsid w:val="007F224C"/>
    <w:rsid w:val="007F287F"/>
    <w:rsid w:val="007F2931"/>
    <w:rsid w:val="007F30A6"/>
    <w:rsid w:val="007F38F6"/>
    <w:rsid w:val="007F3A42"/>
    <w:rsid w:val="007F3A6B"/>
    <w:rsid w:val="007F4131"/>
    <w:rsid w:val="007F41B4"/>
    <w:rsid w:val="007F457F"/>
    <w:rsid w:val="007F48F5"/>
    <w:rsid w:val="007F4945"/>
    <w:rsid w:val="007F4F5E"/>
    <w:rsid w:val="007F52E2"/>
    <w:rsid w:val="007F5451"/>
    <w:rsid w:val="007F56C8"/>
    <w:rsid w:val="007F5F5C"/>
    <w:rsid w:val="007F62C5"/>
    <w:rsid w:val="007F6953"/>
    <w:rsid w:val="007F6FDB"/>
    <w:rsid w:val="007F73D6"/>
    <w:rsid w:val="007F7FF6"/>
    <w:rsid w:val="00800017"/>
    <w:rsid w:val="008001AD"/>
    <w:rsid w:val="008004B1"/>
    <w:rsid w:val="0080065A"/>
    <w:rsid w:val="00800890"/>
    <w:rsid w:val="00800E2C"/>
    <w:rsid w:val="00801388"/>
    <w:rsid w:val="008014C2"/>
    <w:rsid w:val="00801C72"/>
    <w:rsid w:val="00801E55"/>
    <w:rsid w:val="0080272C"/>
    <w:rsid w:val="00803129"/>
    <w:rsid w:val="008039D6"/>
    <w:rsid w:val="00804211"/>
    <w:rsid w:val="008042A2"/>
    <w:rsid w:val="00804776"/>
    <w:rsid w:val="008049AB"/>
    <w:rsid w:val="00804EE4"/>
    <w:rsid w:val="008051D5"/>
    <w:rsid w:val="008051ED"/>
    <w:rsid w:val="008057F0"/>
    <w:rsid w:val="00805B35"/>
    <w:rsid w:val="0080613C"/>
    <w:rsid w:val="008067C2"/>
    <w:rsid w:val="00806914"/>
    <w:rsid w:val="00806D80"/>
    <w:rsid w:val="00806E66"/>
    <w:rsid w:val="00807616"/>
    <w:rsid w:val="00810224"/>
    <w:rsid w:val="008106AE"/>
    <w:rsid w:val="00810873"/>
    <w:rsid w:val="00810B97"/>
    <w:rsid w:val="0081116B"/>
    <w:rsid w:val="0081117C"/>
    <w:rsid w:val="008113B0"/>
    <w:rsid w:val="008113E9"/>
    <w:rsid w:val="0081140F"/>
    <w:rsid w:val="00811602"/>
    <w:rsid w:val="008117A2"/>
    <w:rsid w:val="00811D1D"/>
    <w:rsid w:val="00812719"/>
    <w:rsid w:val="008130DB"/>
    <w:rsid w:val="008131D1"/>
    <w:rsid w:val="0081352D"/>
    <w:rsid w:val="008138FA"/>
    <w:rsid w:val="00813F1D"/>
    <w:rsid w:val="00814065"/>
    <w:rsid w:val="0081434E"/>
    <w:rsid w:val="00814390"/>
    <w:rsid w:val="00814C96"/>
    <w:rsid w:val="00814DC6"/>
    <w:rsid w:val="0081547A"/>
    <w:rsid w:val="00815557"/>
    <w:rsid w:val="0081564C"/>
    <w:rsid w:val="00815981"/>
    <w:rsid w:val="00815A66"/>
    <w:rsid w:val="00815F92"/>
    <w:rsid w:val="00816069"/>
    <w:rsid w:val="00816202"/>
    <w:rsid w:val="0081673E"/>
    <w:rsid w:val="008169B8"/>
    <w:rsid w:val="00816E97"/>
    <w:rsid w:val="00817170"/>
    <w:rsid w:val="00817454"/>
    <w:rsid w:val="00817899"/>
    <w:rsid w:val="00817B26"/>
    <w:rsid w:val="00817F72"/>
    <w:rsid w:val="00820204"/>
    <w:rsid w:val="0082023E"/>
    <w:rsid w:val="00820328"/>
    <w:rsid w:val="0082035D"/>
    <w:rsid w:val="00821010"/>
    <w:rsid w:val="00821083"/>
    <w:rsid w:val="008210DB"/>
    <w:rsid w:val="0082189D"/>
    <w:rsid w:val="008219E7"/>
    <w:rsid w:val="00821A39"/>
    <w:rsid w:val="00821EEE"/>
    <w:rsid w:val="00822140"/>
    <w:rsid w:val="0082226D"/>
    <w:rsid w:val="008222AA"/>
    <w:rsid w:val="0082272B"/>
    <w:rsid w:val="00822875"/>
    <w:rsid w:val="00823432"/>
    <w:rsid w:val="008238AB"/>
    <w:rsid w:val="00823C34"/>
    <w:rsid w:val="00824252"/>
    <w:rsid w:val="008242DC"/>
    <w:rsid w:val="00824322"/>
    <w:rsid w:val="00825F7F"/>
    <w:rsid w:val="00826545"/>
    <w:rsid w:val="00826BF2"/>
    <w:rsid w:val="00826C71"/>
    <w:rsid w:val="0082759E"/>
    <w:rsid w:val="00827BF4"/>
    <w:rsid w:val="00827E3D"/>
    <w:rsid w:val="00827ECB"/>
    <w:rsid w:val="00827EFE"/>
    <w:rsid w:val="008300A9"/>
    <w:rsid w:val="008304D0"/>
    <w:rsid w:val="00830843"/>
    <w:rsid w:val="008309E7"/>
    <w:rsid w:val="00831278"/>
    <w:rsid w:val="008318BB"/>
    <w:rsid w:val="00831932"/>
    <w:rsid w:val="00831D06"/>
    <w:rsid w:val="00831D86"/>
    <w:rsid w:val="00831E7E"/>
    <w:rsid w:val="00832906"/>
    <w:rsid w:val="00832A3B"/>
    <w:rsid w:val="00832D25"/>
    <w:rsid w:val="00833197"/>
    <w:rsid w:val="0083329F"/>
    <w:rsid w:val="008337AA"/>
    <w:rsid w:val="00833C99"/>
    <w:rsid w:val="00833EAE"/>
    <w:rsid w:val="00833F05"/>
    <w:rsid w:val="00833F09"/>
    <w:rsid w:val="00834056"/>
    <w:rsid w:val="00834058"/>
    <w:rsid w:val="0083414B"/>
    <w:rsid w:val="008345A2"/>
    <w:rsid w:val="00834954"/>
    <w:rsid w:val="00834B37"/>
    <w:rsid w:val="00834D69"/>
    <w:rsid w:val="00834ED5"/>
    <w:rsid w:val="00835094"/>
    <w:rsid w:val="008356A3"/>
    <w:rsid w:val="00835B76"/>
    <w:rsid w:val="00836308"/>
    <w:rsid w:val="00836674"/>
    <w:rsid w:val="008367DC"/>
    <w:rsid w:val="008371E5"/>
    <w:rsid w:val="00837583"/>
    <w:rsid w:val="00837618"/>
    <w:rsid w:val="008376A0"/>
    <w:rsid w:val="00837AB8"/>
    <w:rsid w:val="00840350"/>
    <w:rsid w:val="0084055C"/>
    <w:rsid w:val="00840A24"/>
    <w:rsid w:val="00840D39"/>
    <w:rsid w:val="00840D6A"/>
    <w:rsid w:val="00840F06"/>
    <w:rsid w:val="008411A0"/>
    <w:rsid w:val="0084127B"/>
    <w:rsid w:val="00841389"/>
    <w:rsid w:val="00841843"/>
    <w:rsid w:val="00841F73"/>
    <w:rsid w:val="008422E5"/>
    <w:rsid w:val="00842369"/>
    <w:rsid w:val="008425B7"/>
    <w:rsid w:val="008426EE"/>
    <w:rsid w:val="008428DC"/>
    <w:rsid w:val="00842BA6"/>
    <w:rsid w:val="00842D6C"/>
    <w:rsid w:val="008434D4"/>
    <w:rsid w:val="00843951"/>
    <w:rsid w:val="00843A4E"/>
    <w:rsid w:val="00843A93"/>
    <w:rsid w:val="00843ACF"/>
    <w:rsid w:val="008442D2"/>
    <w:rsid w:val="00844D1F"/>
    <w:rsid w:val="00844E89"/>
    <w:rsid w:val="00844EAA"/>
    <w:rsid w:val="00845030"/>
    <w:rsid w:val="00845481"/>
    <w:rsid w:val="00845A8B"/>
    <w:rsid w:val="00845A98"/>
    <w:rsid w:val="00845ECF"/>
    <w:rsid w:val="00846242"/>
    <w:rsid w:val="0084628D"/>
    <w:rsid w:val="00846684"/>
    <w:rsid w:val="00846B47"/>
    <w:rsid w:val="00846FB3"/>
    <w:rsid w:val="00847A5B"/>
    <w:rsid w:val="00847C3C"/>
    <w:rsid w:val="00847D10"/>
    <w:rsid w:val="00847F21"/>
    <w:rsid w:val="00850314"/>
    <w:rsid w:val="00850457"/>
    <w:rsid w:val="00850709"/>
    <w:rsid w:val="008507B9"/>
    <w:rsid w:val="00850969"/>
    <w:rsid w:val="00850975"/>
    <w:rsid w:val="00850B0C"/>
    <w:rsid w:val="00850CEF"/>
    <w:rsid w:val="00851853"/>
    <w:rsid w:val="008519C0"/>
    <w:rsid w:val="00851C93"/>
    <w:rsid w:val="00851E19"/>
    <w:rsid w:val="00851F5E"/>
    <w:rsid w:val="00852210"/>
    <w:rsid w:val="00852544"/>
    <w:rsid w:val="00852A93"/>
    <w:rsid w:val="00852B81"/>
    <w:rsid w:val="00852CF2"/>
    <w:rsid w:val="00852E72"/>
    <w:rsid w:val="00853F33"/>
    <w:rsid w:val="00853FF0"/>
    <w:rsid w:val="00854159"/>
    <w:rsid w:val="008544CC"/>
    <w:rsid w:val="00854B53"/>
    <w:rsid w:val="00855025"/>
    <w:rsid w:val="008552AD"/>
    <w:rsid w:val="008555EB"/>
    <w:rsid w:val="00855B20"/>
    <w:rsid w:val="00855F39"/>
    <w:rsid w:val="00855FAE"/>
    <w:rsid w:val="0085637F"/>
    <w:rsid w:val="00856778"/>
    <w:rsid w:val="00856987"/>
    <w:rsid w:val="00856F8F"/>
    <w:rsid w:val="00857503"/>
    <w:rsid w:val="008575B8"/>
    <w:rsid w:val="008579A2"/>
    <w:rsid w:val="00857D4E"/>
    <w:rsid w:val="00857F48"/>
    <w:rsid w:val="00860043"/>
    <w:rsid w:val="008601F4"/>
    <w:rsid w:val="00860619"/>
    <w:rsid w:val="00860871"/>
    <w:rsid w:val="00861495"/>
    <w:rsid w:val="00861778"/>
    <w:rsid w:val="00861911"/>
    <w:rsid w:val="00861979"/>
    <w:rsid w:val="00861AE2"/>
    <w:rsid w:val="00861B44"/>
    <w:rsid w:val="00861DA1"/>
    <w:rsid w:val="00862265"/>
    <w:rsid w:val="0086259C"/>
    <w:rsid w:val="008628AB"/>
    <w:rsid w:val="00862F91"/>
    <w:rsid w:val="008631D8"/>
    <w:rsid w:val="008633BB"/>
    <w:rsid w:val="00863A1B"/>
    <w:rsid w:val="00863D1A"/>
    <w:rsid w:val="00864484"/>
    <w:rsid w:val="00864AE3"/>
    <w:rsid w:val="00865226"/>
    <w:rsid w:val="00865356"/>
    <w:rsid w:val="00865406"/>
    <w:rsid w:val="00865FFF"/>
    <w:rsid w:val="00866222"/>
    <w:rsid w:val="008663BF"/>
    <w:rsid w:val="00866D71"/>
    <w:rsid w:val="0086734F"/>
    <w:rsid w:val="0086768E"/>
    <w:rsid w:val="008676FF"/>
    <w:rsid w:val="00867763"/>
    <w:rsid w:val="00870B24"/>
    <w:rsid w:val="00870C3A"/>
    <w:rsid w:val="008717C7"/>
    <w:rsid w:val="00871C5A"/>
    <w:rsid w:val="00871C6B"/>
    <w:rsid w:val="00871DBF"/>
    <w:rsid w:val="00871F68"/>
    <w:rsid w:val="0087239E"/>
    <w:rsid w:val="00872C52"/>
    <w:rsid w:val="0087301D"/>
    <w:rsid w:val="00873565"/>
    <w:rsid w:val="00874097"/>
    <w:rsid w:val="00874363"/>
    <w:rsid w:val="00874E26"/>
    <w:rsid w:val="00874F93"/>
    <w:rsid w:val="00875337"/>
    <w:rsid w:val="00875417"/>
    <w:rsid w:val="0087554E"/>
    <w:rsid w:val="008756B6"/>
    <w:rsid w:val="00875E60"/>
    <w:rsid w:val="00876F42"/>
    <w:rsid w:val="00877905"/>
    <w:rsid w:val="00877EF5"/>
    <w:rsid w:val="00880270"/>
    <w:rsid w:val="008803DE"/>
    <w:rsid w:val="0088074B"/>
    <w:rsid w:val="00880CDF"/>
    <w:rsid w:val="00880F0D"/>
    <w:rsid w:val="0088174F"/>
    <w:rsid w:val="00881A68"/>
    <w:rsid w:val="00881ACD"/>
    <w:rsid w:val="00882047"/>
    <w:rsid w:val="00882E62"/>
    <w:rsid w:val="008837FB"/>
    <w:rsid w:val="00883DDA"/>
    <w:rsid w:val="008843FE"/>
    <w:rsid w:val="00884670"/>
    <w:rsid w:val="008847DE"/>
    <w:rsid w:val="00884EEA"/>
    <w:rsid w:val="00885320"/>
    <w:rsid w:val="00885408"/>
    <w:rsid w:val="00885462"/>
    <w:rsid w:val="008854A0"/>
    <w:rsid w:val="008857D6"/>
    <w:rsid w:val="008858B0"/>
    <w:rsid w:val="008859FE"/>
    <w:rsid w:val="00885C30"/>
    <w:rsid w:val="00885C9B"/>
    <w:rsid w:val="0088662A"/>
    <w:rsid w:val="00886CFC"/>
    <w:rsid w:val="00887B15"/>
    <w:rsid w:val="00887DB6"/>
    <w:rsid w:val="00890535"/>
    <w:rsid w:val="0089106D"/>
    <w:rsid w:val="0089124C"/>
    <w:rsid w:val="00891375"/>
    <w:rsid w:val="00891DFE"/>
    <w:rsid w:val="00891E3C"/>
    <w:rsid w:val="00891F07"/>
    <w:rsid w:val="008929F8"/>
    <w:rsid w:val="00893179"/>
    <w:rsid w:val="008933D0"/>
    <w:rsid w:val="008940B6"/>
    <w:rsid w:val="008946AD"/>
    <w:rsid w:val="00894C61"/>
    <w:rsid w:val="008951F3"/>
    <w:rsid w:val="00895F1E"/>
    <w:rsid w:val="00895F91"/>
    <w:rsid w:val="008963B2"/>
    <w:rsid w:val="008963D1"/>
    <w:rsid w:val="0089667D"/>
    <w:rsid w:val="00896814"/>
    <w:rsid w:val="00896B95"/>
    <w:rsid w:val="008977EB"/>
    <w:rsid w:val="00897872"/>
    <w:rsid w:val="00897F91"/>
    <w:rsid w:val="008A06A7"/>
    <w:rsid w:val="008A139C"/>
    <w:rsid w:val="008A1775"/>
    <w:rsid w:val="008A1793"/>
    <w:rsid w:val="008A1BE1"/>
    <w:rsid w:val="008A20FF"/>
    <w:rsid w:val="008A22FA"/>
    <w:rsid w:val="008A23E7"/>
    <w:rsid w:val="008A2770"/>
    <w:rsid w:val="008A2B1E"/>
    <w:rsid w:val="008A2C4E"/>
    <w:rsid w:val="008A3085"/>
    <w:rsid w:val="008A349E"/>
    <w:rsid w:val="008A34A1"/>
    <w:rsid w:val="008A35C3"/>
    <w:rsid w:val="008A3AC7"/>
    <w:rsid w:val="008A3B8A"/>
    <w:rsid w:val="008A3D78"/>
    <w:rsid w:val="008A448C"/>
    <w:rsid w:val="008A477A"/>
    <w:rsid w:val="008A4B06"/>
    <w:rsid w:val="008A5220"/>
    <w:rsid w:val="008A55D0"/>
    <w:rsid w:val="008A58C2"/>
    <w:rsid w:val="008A5B80"/>
    <w:rsid w:val="008A5C34"/>
    <w:rsid w:val="008A6296"/>
    <w:rsid w:val="008A6CAF"/>
    <w:rsid w:val="008A6DAB"/>
    <w:rsid w:val="008A6ED7"/>
    <w:rsid w:val="008A7167"/>
    <w:rsid w:val="008A7821"/>
    <w:rsid w:val="008A7A8E"/>
    <w:rsid w:val="008B0165"/>
    <w:rsid w:val="008B0A66"/>
    <w:rsid w:val="008B0C91"/>
    <w:rsid w:val="008B14DD"/>
    <w:rsid w:val="008B1F7B"/>
    <w:rsid w:val="008B2663"/>
    <w:rsid w:val="008B2EE7"/>
    <w:rsid w:val="008B36A4"/>
    <w:rsid w:val="008B3F9D"/>
    <w:rsid w:val="008B46A8"/>
    <w:rsid w:val="008B4A01"/>
    <w:rsid w:val="008B4B82"/>
    <w:rsid w:val="008B4DE1"/>
    <w:rsid w:val="008B50A9"/>
    <w:rsid w:val="008B53C1"/>
    <w:rsid w:val="008B551B"/>
    <w:rsid w:val="008B576D"/>
    <w:rsid w:val="008B5A77"/>
    <w:rsid w:val="008B5AFB"/>
    <w:rsid w:val="008B5F98"/>
    <w:rsid w:val="008B618C"/>
    <w:rsid w:val="008B67F8"/>
    <w:rsid w:val="008B69E5"/>
    <w:rsid w:val="008B6D9D"/>
    <w:rsid w:val="008B6FCA"/>
    <w:rsid w:val="008B6FD5"/>
    <w:rsid w:val="008B7ACA"/>
    <w:rsid w:val="008B7D4E"/>
    <w:rsid w:val="008C01BE"/>
    <w:rsid w:val="008C01DA"/>
    <w:rsid w:val="008C0344"/>
    <w:rsid w:val="008C0CB6"/>
    <w:rsid w:val="008C0F55"/>
    <w:rsid w:val="008C1242"/>
    <w:rsid w:val="008C1915"/>
    <w:rsid w:val="008C1B5C"/>
    <w:rsid w:val="008C20B1"/>
    <w:rsid w:val="008C2207"/>
    <w:rsid w:val="008C25D0"/>
    <w:rsid w:val="008C2E8E"/>
    <w:rsid w:val="008C3517"/>
    <w:rsid w:val="008C3855"/>
    <w:rsid w:val="008C3A3B"/>
    <w:rsid w:val="008C4CA9"/>
    <w:rsid w:val="008C52FA"/>
    <w:rsid w:val="008C55F3"/>
    <w:rsid w:val="008C58C1"/>
    <w:rsid w:val="008C6465"/>
    <w:rsid w:val="008C66BD"/>
    <w:rsid w:val="008C6DE1"/>
    <w:rsid w:val="008C70E0"/>
    <w:rsid w:val="008C7CD2"/>
    <w:rsid w:val="008C7D2A"/>
    <w:rsid w:val="008C7E55"/>
    <w:rsid w:val="008D0779"/>
    <w:rsid w:val="008D0AEC"/>
    <w:rsid w:val="008D10BE"/>
    <w:rsid w:val="008D125F"/>
    <w:rsid w:val="008D1344"/>
    <w:rsid w:val="008D17B6"/>
    <w:rsid w:val="008D1C66"/>
    <w:rsid w:val="008D1CA5"/>
    <w:rsid w:val="008D1CD8"/>
    <w:rsid w:val="008D20F3"/>
    <w:rsid w:val="008D21F0"/>
    <w:rsid w:val="008D2821"/>
    <w:rsid w:val="008D2A08"/>
    <w:rsid w:val="008D2CBE"/>
    <w:rsid w:val="008D3380"/>
    <w:rsid w:val="008D3437"/>
    <w:rsid w:val="008D3C43"/>
    <w:rsid w:val="008D40FC"/>
    <w:rsid w:val="008D42F7"/>
    <w:rsid w:val="008D4607"/>
    <w:rsid w:val="008D4760"/>
    <w:rsid w:val="008D4D52"/>
    <w:rsid w:val="008D5268"/>
    <w:rsid w:val="008D5CEF"/>
    <w:rsid w:val="008D6DC3"/>
    <w:rsid w:val="008D7287"/>
    <w:rsid w:val="008D79BF"/>
    <w:rsid w:val="008E08BE"/>
    <w:rsid w:val="008E0D2C"/>
    <w:rsid w:val="008E0EDE"/>
    <w:rsid w:val="008E1563"/>
    <w:rsid w:val="008E17CE"/>
    <w:rsid w:val="008E1C92"/>
    <w:rsid w:val="008E1E31"/>
    <w:rsid w:val="008E29F0"/>
    <w:rsid w:val="008E2CB2"/>
    <w:rsid w:val="008E3F10"/>
    <w:rsid w:val="008E4048"/>
    <w:rsid w:val="008E416A"/>
    <w:rsid w:val="008E445D"/>
    <w:rsid w:val="008E47A1"/>
    <w:rsid w:val="008E4842"/>
    <w:rsid w:val="008E4BE2"/>
    <w:rsid w:val="008E5281"/>
    <w:rsid w:val="008E548A"/>
    <w:rsid w:val="008E54A3"/>
    <w:rsid w:val="008E584E"/>
    <w:rsid w:val="008E58F5"/>
    <w:rsid w:val="008E5F4B"/>
    <w:rsid w:val="008E613B"/>
    <w:rsid w:val="008E62E5"/>
    <w:rsid w:val="008E6BE1"/>
    <w:rsid w:val="008E725B"/>
    <w:rsid w:val="008E73D5"/>
    <w:rsid w:val="008E75BB"/>
    <w:rsid w:val="008E76B3"/>
    <w:rsid w:val="008F04DC"/>
    <w:rsid w:val="008F111A"/>
    <w:rsid w:val="008F1144"/>
    <w:rsid w:val="008F16FE"/>
    <w:rsid w:val="008F1895"/>
    <w:rsid w:val="008F1E46"/>
    <w:rsid w:val="008F23FF"/>
    <w:rsid w:val="008F2C7E"/>
    <w:rsid w:val="008F2CB3"/>
    <w:rsid w:val="008F2DA1"/>
    <w:rsid w:val="008F31AB"/>
    <w:rsid w:val="008F3414"/>
    <w:rsid w:val="008F365B"/>
    <w:rsid w:val="008F390A"/>
    <w:rsid w:val="008F3CFD"/>
    <w:rsid w:val="008F422C"/>
    <w:rsid w:val="008F4661"/>
    <w:rsid w:val="008F49C7"/>
    <w:rsid w:val="008F4EB5"/>
    <w:rsid w:val="008F5070"/>
    <w:rsid w:val="008F5833"/>
    <w:rsid w:val="008F5E85"/>
    <w:rsid w:val="008F60CD"/>
    <w:rsid w:val="008F6A3C"/>
    <w:rsid w:val="008F6F76"/>
    <w:rsid w:val="008F705C"/>
    <w:rsid w:val="008F70E1"/>
    <w:rsid w:val="008F79C7"/>
    <w:rsid w:val="008F7BB7"/>
    <w:rsid w:val="00900646"/>
    <w:rsid w:val="00900D2B"/>
    <w:rsid w:val="00900E20"/>
    <w:rsid w:val="00900E5B"/>
    <w:rsid w:val="00900E71"/>
    <w:rsid w:val="00900F74"/>
    <w:rsid w:val="00901089"/>
    <w:rsid w:val="00901BDE"/>
    <w:rsid w:val="00901C1C"/>
    <w:rsid w:val="00902285"/>
    <w:rsid w:val="00902310"/>
    <w:rsid w:val="0090240E"/>
    <w:rsid w:val="00902B14"/>
    <w:rsid w:val="009030B8"/>
    <w:rsid w:val="009030D4"/>
    <w:rsid w:val="0090335D"/>
    <w:rsid w:val="00903E02"/>
    <w:rsid w:val="009042A3"/>
    <w:rsid w:val="00904396"/>
    <w:rsid w:val="009045D7"/>
    <w:rsid w:val="0090491A"/>
    <w:rsid w:val="00904936"/>
    <w:rsid w:val="0090540A"/>
    <w:rsid w:val="009055D6"/>
    <w:rsid w:val="009057AD"/>
    <w:rsid w:val="0090609C"/>
    <w:rsid w:val="0090634B"/>
    <w:rsid w:val="0090637F"/>
    <w:rsid w:val="009066A5"/>
    <w:rsid w:val="0090673C"/>
    <w:rsid w:val="009076CF"/>
    <w:rsid w:val="009076F0"/>
    <w:rsid w:val="009078FA"/>
    <w:rsid w:val="00907EBB"/>
    <w:rsid w:val="009100E6"/>
    <w:rsid w:val="009103BF"/>
    <w:rsid w:val="00910901"/>
    <w:rsid w:val="00910A30"/>
    <w:rsid w:val="00910A6F"/>
    <w:rsid w:val="009110E2"/>
    <w:rsid w:val="009111AC"/>
    <w:rsid w:val="009112D7"/>
    <w:rsid w:val="009115CF"/>
    <w:rsid w:val="0091206C"/>
    <w:rsid w:val="00912FD0"/>
    <w:rsid w:val="0091304E"/>
    <w:rsid w:val="009131F4"/>
    <w:rsid w:val="009135C9"/>
    <w:rsid w:val="0091378D"/>
    <w:rsid w:val="0091382B"/>
    <w:rsid w:val="009138F5"/>
    <w:rsid w:val="00913A48"/>
    <w:rsid w:val="00913A56"/>
    <w:rsid w:val="00913CF6"/>
    <w:rsid w:val="0091413F"/>
    <w:rsid w:val="00914455"/>
    <w:rsid w:val="00914598"/>
    <w:rsid w:val="00914754"/>
    <w:rsid w:val="0091499A"/>
    <w:rsid w:val="00915286"/>
    <w:rsid w:val="009153C0"/>
    <w:rsid w:val="009153DB"/>
    <w:rsid w:val="00915B62"/>
    <w:rsid w:val="00915CD8"/>
    <w:rsid w:val="0091675F"/>
    <w:rsid w:val="00916939"/>
    <w:rsid w:val="0091733C"/>
    <w:rsid w:val="00917CE9"/>
    <w:rsid w:val="00920013"/>
    <w:rsid w:val="009204CA"/>
    <w:rsid w:val="0092093B"/>
    <w:rsid w:val="00920E5B"/>
    <w:rsid w:val="00920E85"/>
    <w:rsid w:val="00920FB1"/>
    <w:rsid w:val="0092132B"/>
    <w:rsid w:val="00921350"/>
    <w:rsid w:val="0092175D"/>
    <w:rsid w:val="00921B2F"/>
    <w:rsid w:val="009220C5"/>
    <w:rsid w:val="00922189"/>
    <w:rsid w:val="0092224B"/>
    <w:rsid w:val="00923470"/>
    <w:rsid w:val="00923578"/>
    <w:rsid w:val="009235C9"/>
    <w:rsid w:val="009238AA"/>
    <w:rsid w:val="00924832"/>
    <w:rsid w:val="00924AC9"/>
    <w:rsid w:val="00924C72"/>
    <w:rsid w:val="00924CEF"/>
    <w:rsid w:val="00925034"/>
    <w:rsid w:val="00925DC9"/>
    <w:rsid w:val="009261E9"/>
    <w:rsid w:val="009267B9"/>
    <w:rsid w:val="00926988"/>
    <w:rsid w:val="00926A7D"/>
    <w:rsid w:val="009271B1"/>
    <w:rsid w:val="00927CEE"/>
    <w:rsid w:val="00927FED"/>
    <w:rsid w:val="009303B3"/>
    <w:rsid w:val="009303DB"/>
    <w:rsid w:val="009306BE"/>
    <w:rsid w:val="00931656"/>
    <w:rsid w:val="00931689"/>
    <w:rsid w:val="00931712"/>
    <w:rsid w:val="0093174B"/>
    <w:rsid w:val="00931810"/>
    <w:rsid w:val="00931B0F"/>
    <w:rsid w:val="00931BC3"/>
    <w:rsid w:val="00931F2F"/>
    <w:rsid w:val="009320FC"/>
    <w:rsid w:val="00932B9D"/>
    <w:rsid w:val="00932EA4"/>
    <w:rsid w:val="009331E8"/>
    <w:rsid w:val="00933D7B"/>
    <w:rsid w:val="00933F5B"/>
    <w:rsid w:val="00934187"/>
    <w:rsid w:val="009342A2"/>
    <w:rsid w:val="0093447A"/>
    <w:rsid w:val="00934C9A"/>
    <w:rsid w:val="009357BA"/>
    <w:rsid w:val="0093598C"/>
    <w:rsid w:val="00935AF8"/>
    <w:rsid w:val="00935EA8"/>
    <w:rsid w:val="00936395"/>
    <w:rsid w:val="00936BFE"/>
    <w:rsid w:val="00937011"/>
    <w:rsid w:val="009374DB"/>
    <w:rsid w:val="00937583"/>
    <w:rsid w:val="00937599"/>
    <w:rsid w:val="00937DFD"/>
    <w:rsid w:val="009400B6"/>
    <w:rsid w:val="00940DCF"/>
    <w:rsid w:val="00940F6F"/>
    <w:rsid w:val="00940F76"/>
    <w:rsid w:val="00940FFE"/>
    <w:rsid w:val="00941A67"/>
    <w:rsid w:val="00941C40"/>
    <w:rsid w:val="00941C79"/>
    <w:rsid w:val="009420BB"/>
    <w:rsid w:val="00942142"/>
    <w:rsid w:val="00942275"/>
    <w:rsid w:val="00942329"/>
    <w:rsid w:val="0094274F"/>
    <w:rsid w:val="009427EE"/>
    <w:rsid w:val="00942F09"/>
    <w:rsid w:val="00943210"/>
    <w:rsid w:val="0094350F"/>
    <w:rsid w:val="00943756"/>
    <w:rsid w:val="009439B1"/>
    <w:rsid w:val="009439C5"/>
    <w:rsid w:val="00943CC4"/>
    <w:rsid w:val="00943F2B"/>
    <w:rsid w:val="009442F2"/>
    <w:rsid w:val="00944671"/>
    <w:rsid w:val="00944E5F"/>
    <w:rsid w:val="00944F0A"/>
    <w:rsid w:val="0094565B"/>
    <w:rsid w:val="009457EF"/>
    <w:rsid w:val="009459A4"/>
    <w:rsid w:val="00945D00"/>
    <w:rsid w:val="0094672F"/>
    <w:rsid w:val="0094673D"/>
    <w:rsid w:val="00946C0A"/>
    <w:rsid w:val="00947849"/>
    <w:rsid w:val="00947F44"/>
    <w:rsid w:val="009503C4"/>
    <w:rsid w:val="00950569"/>
    <w:rsid w:val="009517D8"/>
    <w:rsid w:val="00951BD6"/>
    <w:rsid w:val="00951E4C"/>
    <w:rsid w:val="009521AD"/>
    <w:rsid w:val="009523B6"/>
    <w:rsid w:val="00952F5E"/>
    <w:rsid w:val="00953642"/>
    <w:rsid w:val="0095370F"/>
    <w:rsid w:val="00953E50"/>
    <w:rsid w:val="0095463F"/>
    <w:rsid w:val="00954FA0"/>
    <w:rsid w:val="0095517E"/>
    <w:rsid w:val="00955663"/>
    <w:rsid w:val="009556EE"/>
    <w:rsid w:val="009557AE"/>
    <w:rsid w:val="00955BE3"/>
    <w:rsid w:val="00955C8F"/>
    <w:rsid w:val="00955EB1"/>
    <w:rsid w:val="00956002"/>
    <w:rsid w:val="00956015"/>
    <w:rsid w:val="00956414"/>
    <w:rsid w:val="00956B35"/>
    <w:rsid w:val="0095732A"/>
    <w:rsid w:val="0095794A"/>
    <w:rsid w:val="00960149"/>
    <w:rsid w:val="00960506"/>
    <w:rsid w:val="00961107"/>
    <w:rsid w:val="00961488"/>
    <w:rsid w:val="00961A2C"/>
    <w:rsid w:val="00961DFE"/>
    <w:rsid w:val="00962704"/>
    <w:rsid w:val="00963CFD"/>
    <w:rsid w:val="0096409D"/>
    <w:rsid w:val="00964552"/>
    <w:rsid w:val="00964E28"/>
    <w:rsid w:val="00965474"/>
    <w:rsid w:val="00965EBE"/>
    <w:rsid w:val="00965EEE"/>
    <w:rsid w:val="009663AA"/>
    <w:rsid w:val="0096684D"/>
    <w:rsid w:val="009668BC"/>
    <w:rsid w:val="00966B64"/>
    <w:rsid w:val="00966DA6"/>
    <w:rsid w:val="00966E6F"/>
    <w:rsid w:val="00966F76"/>
    <w:rsid w:val="009671AB"/>
    <w:rsid w:val="00967886"/>
    <w:rsid w:val="00967E0E"/>
    <w:rsid w:val="00970509"/>
    <w:rsid w:val="00970997"/>
    <w:rsid w:val="00970DDB"/>
    <w:rsid w:val="00970F06"/>
    <w:rsid w:val="0097149A"/>
    <w:rsid w:val="0097192D"/>
    <w:rsid w:val="00971D4A"/>
    <w:rsid w:val="0097247E"/>
    <w:rsid w:val="00972AE2"/>
    <w:rsid w:val="00972DB0"/>
    <w:rsid w:val="00972F38"/>
    <w:rsid w:val="00972F66"/>
    <w:rsid w:val="00973844"/>
    <w:rsid w:val="0097393E"/>
    <w:rsid w:val="00974791"/>
    <w:rsid w:val="00975207"/>
    <w:rsid w:val="009755EB"/>
    <w:rsid w:val="00975A67"/>
    <w:rsid w:val="009764EF"/>
    <w:rsid w:val="00976946"/>
    <w:rsid w:val="00976C76"/>
    <w:rsid w:val="00976DFA"/>
    <w:rsid w:val="00977333"/>
    <w:rsid w:val="00977472"/>
    <w:rsid w:val="0097770F"/>
    <w:rsid w:val="00977AEE"/>
    <w:rsid w:val="009803A6"/>
    <w:rsid w:val="0098044D"/>
    <w:rsid w:val="0098124B"/>
    <w:rsid w:val="00981541"/>
    <w:rsid w:val="00981AA9"/>
    <w:rsid w:val="00981DA1"/>
    <w:rsid w:val="00982038"/>
    <w:rsid w:val="00982278"/>
    <w:rsid w:val="009822BE"/>
    <w:rsid w:val="009826D0"/>
    <w:rsid w:val="00982991"/>
    <w:rsid w:val="00982BC2"/>
    <w:rsid w:val="009832A8"/>
    <w:rsid w:val="009833DB"/>
    <w:rsid w:val="00983A52"/>
    <w:rsid w:val="00983CB3"/>
    <w:rsid w:val="00983EAA"/>
    <w:rsid w:val="00983FB7"/>
    <w:rsid w:val="0098408B"/>
    <w:rsid w:val="00984183"/>
    <w:rsid w:val="00984632"/>
    <w:rsid w:val="0098473F"/>
    <w:rsid w:val="00984838"/>
    <w:rsid w:val="00984C63"/>
    <w:rsid w:val="00984CE0"/>
    <w:rsid w:val="00984FC1"/>
    <w:rsid w:val="009850DF"/>
    <w:rsid w:val="009858AD"/>
    <w:rsid w:val="009858E4"/>
    <w:rsid w:val="009864E9"/>
    <w:rsid w:val="0098683A"/>
    <w:rsid w:val="0098698B"/>
    <w:rsid w:val="009869B9"/>
    <w:rsid w:val="0098778A"/>
    <w:rsid w:val="009878DD"/>
    <w:rsid w:val="00987ABC"/>
    <w:rsid w:val="00987B01"/>
    <w:rsid w:val="00987B84"/>
    <w:rsid w:val="00990478"/>
    <w:rsid w:val="00990496"/>
    <w:rsid w:val="00990B95"/>
    <w:rsid w:val="00990D4D"/>
    <w:rsid w:val="00991063"/>
    <w:rsid w:val="00991195"/>
    <w:rsid w:val="009911AE"/>
    <w:rsid w:val="00991215"/>
    <w:rsid w:val="0099166E"/>
    <w:rsid w:val="00992237"/>
    <w:rsid w:val="009928C4"/>
    <w:rsid w:val="0099305B"/>
    <w:rsid w:val="00993206"/>
    <w:rsid w:val="00993684"/>
    <w:rsid w:val="00993735"/>
    <w:rsid w:val="00993FB1"/>
    <w:rsid w:val="00994859"/>
    <w:rsid w:val="009949FE"/>
    <w:rsid w:val="00995202"/>
    <w:rsid w:val="009957B5"/>
    <w:rsid w:val="00995E1E"/>
    <w:rsid w:val="00995EAD"/>
    <w:rsid w:val="00995FF6"/>
    <w:rsid w:val="00996238"/>
    <w:rsid w:val="009964B0"/>
    <w:rsid w:val="00996663"/>
    <w:rsid w:val="00996887"/>
    <w:rsid w:val="00997763"/>
    <w:rsid w:val="009A03B0"/>
    <w:rsid w:val="009A044F"/>
    <w:rsid w:val="009A0650"/>
    <w:rsid w:val="009A07C0"/>
    <w:rsid w:val="009A0850"/>
    <w:rsid w:val="009A0B06"/>
    <w:rsid w:val="009A0D28"/>
    <w:rsid w:val="009A0D34"/>
    <w:rsid w:val="009A0D8F"/>
    <w:rsid w:val="009A1A4F"/>
    <w:rsid w:val="009A1AC5"/>
    <w:rsid w:val="009A1B02"/>
    <w:rsid w:val="009A1F30"/>
    <w:rsid w:val="009A21B8"/>
    <w:rsid w:val="009A2AC3"/>
    <w:rsid w:val="009A2B0E"/>
    <w:rsid w:val="009A2EFC"/>
    <w:rsid w:val="009A2F2D"/>
    <w:rsid w:val="009A3006"/>
    <w:rsid w:val="009A3160"/>
    <w:rsid w:val="009A3441"/>
    <w:rsid w:val="009A4154"/>
    <w:rsid w:val="009A56C7"/>
    <w:rsid w:val="009A5E9A"/>
    <w:rsid w:val="009A61FF"/>
    <w:rsid w:val="009A653C"/>
    <w:rsid w:val="009A7677"/>
    <w:rsid w:val="009A7E27"/>
    <w:rsid w:val="009B1475"/>
    <w:rsid w:val="009B1893"/>
    <w:rsid w:val="009B1FB7"/>
    <w:rsid w:val="009B255E"/>
    <w:rsid w:val="009B2687"/>
    <w:rsid w:val="009B2BBA"/>
    <w:rsid w:val="009B2E1B"/>
    <w:rsid w:val="009B35A5"/>
    <w:rsid w:val="009B3976"/>
    <w:rsid w:val="009B3A4F"/>
    <w:rsid w:val="009B3C88"/>
    <w:rsid w:val="009B4037"/>
    <w:rsid w:val="009B42CF"/>
    <w:rsid w:val="009B434E"/>
    <w:rsid w:val="009B43C6"/>
    <w:rsid w:val="009B467F"/>
    <w:rsid w:val="009B489B"/>
    <w:rsid w:val="009B4EFE"/>
    <w:rsid w:val="009B5087"/>
    <w:rsid w:val="009B52C7"/>
    <w:rsid w:val="009B535F"/>
    <w:rsid w:val="009B5A06"/>
    <w:rsid w:val="009B6116"/>
    <w:rsid w:val="009B63E4"/>
    <w:rsid w:val="009B6B8F"/>
    <w:rsid w:val="009B6D54"/>
    <w:rsid w:val="009B6E19"/>
    <w:rsid w:val="009B73FA"/>
    <w:rsid w:val="009B7619"/>
    <w:rsid w:val="009B77F8"/>
    <w:rsid w:val="009B783D"/>
    <w:rsid w:val="009C0036"/>
    <w:rsid w:val="009C0232"/>
    <w:rsid w:val="009C07F4"/>
    <w:rsid w:val="009C0FE3"/>
    <w:rsid w:val="009C28CA"/>
    <w:rsid w:val="009C2ADC"/>
    <w:rsid w:val="009C2C8D"/>
    <w:rsid w:val="009C2E63"/>
    <w:rsid w:val="009C30CC"/>
    <w:rsid w:val="009C31FA"/>
    <w:rsid w:val="009C3BE8"/>
    <w:rsid w:val="009C3E30"/>
    <w:rsid w:val="009C3F9F"/>
    <w:rsid w:val="009C4B28"/>
    <w:rsid w:val="009C5912"/>
    <w:rsid w:val="009C5E99"/>
    <w:rsid w:val="009C5F0D"/>
    <w:rsid w:val="009C5FDD"/>
    <w:rsid w:val="009C6194"/>
    <w:rsid w:val="009C7C32"/>
    <w:rsid w:val="009C7DC6"/>
    <w:rsid w:val="009D0590"/>
    <w:rsid w:val="009D1575"/>
    <w:rsid w:val="009D15A5"/>
    <w:rsid w:val="009D15AD"/>
    <w:rsid w:val="009D18E9"/>
    <w:rsid w:val="009D194C"/>
    <w:rsid w:val="009D1E1A"/>
    <w:rsid w:val="009D265E"/>
    <w:rsid w:val="009D28AB"/>
    <w:rsid w:val="009D2F08"/>
    <w:rsid w:val="009D32BB"/>
    <w:rsid w:val="009D36C2"/>
    <w:rsid w:val="009D3D52"/>
    <w:rsid w:val="009D4AB2"/>
    <w:rsid w:val="009D4D3C"/>
    <w:rsid w:val="009D4DAB"/>
    <w:rsid w:val="009D5253"/>
    <w:rsid w:val="009D6054"/>
    <w:rsid w:val="009D69CD"/>
    <w:rsid w:val="009D6A24"/>
    <w:rsid w:val="009D71A0"/>
    <w:rsid w:val="009D72F2"/>
    <w:rsid w:val="009D7676"/>
    <w:rsid w:val="009D777B"/>
    <w:rsid w:val="009D7C2C"/>
    <w:rsid w:val="009E085F"/>
    <w:rsid w:val="009E0A6A"/>
    <w:rsid w:val="009E2554"/>
    <w:rsid w:val="009E278D"/>
    <w:rsid w:val="009E2B73"/>
    <w:rsid w:val="009E2EBF"/>
    <w:rsid w:val="009E3764"/>
    <w:rsid w:val="009E3DCA"/>
    <w:rsid w:val="009E3E9C"/>
    <w:rsid w:val="009E40B2"/>
    <w:rsid w:val="009E45BE"/>
    <w:rsid w:val="009E4C1C"/>
    <w:rsid w:val="009E551E"/>
    <w:rsid w:val="009E56AA"/>
    <w:rsid w:val="009E5DD0"/>
    <w:rsid w:val="009E62F6"/>
    <w:rsid w:val="009E6762"/>
    <w:rsid w:val="009E684F"/>
    <w:rsid w:val="009E6973"/>
    <w:rsid w:val="009E785F"/>
    <w:rsid w:val="009E7B72"/>
    <w:rsid w:val="009E7F2E"/>
    <w:rsid w:val="009F0287"/>
    <w:rsid w:val="009F0525"/>
    <w:rsid w:val="009F0D6A"/>
    <w:rsid w:val="009F1161"/>
    <w:rsid w:val="009F16AA"/>
    <w:rsid w:val="009F19BC"/>
    <w:rsid w:val="009F1EC3"/>
    <w:rsid w:val="009F2051"/>
    <w:rsid w:val="009F23AC"/>
    <w:rsid w:val="009F2EAE"/>
    <w:rsid w:val="009F3207"/>
    <w:rsid w:val="009F3963"/>
    <w:rsid w:val="009F3980"/>
    <w:rsid w:val="009F39B8"/>
    <w:rsid w:val="009F3D03"/>
    <w:rsid w:val="009F3E41"/>
    <w:rsid w:val="009F4015"/>
    <w:rsid w:val="009F40C0"/>
    <w:rsid w:val="009F44F7"/>
    <w:rsid w:val="009F4B6B"/>
    <w:rsid w:val="009F4FC8"/>
    <w:rsid w:val="009F5401"/>
    <w:rsid w:val="009F5600"/>
    <w:rsid w:val="009F584C"/>
    <w:rsid w:val="009F591A"/>
    <w:rsid w:val="009F5C2C"/>
    <w:rsid w:val="009F5DEF"/>
    <w:rsid w:val="009F6B23"/>
    <w:rsid w:val="009F6C24"/>
    <w:rsid w:val="009F73AE"/>
    <w:rsid w:val="009F790A"/>
    <w:rsid w:val="009F7A22"/>
    <w:rsid w:val="009F7B23"/>
    <w:rsid w:val="009F7C25"/>
    <w:rsid w:val="009F7DCA"/>
    <w:rsid w:val="009F7DE9"/>
    <w:rsid w:val="009F7EDC"/>
    <w:rsid w:val="00A000DB"/>
    <w:rsid w:val="00A0085F"/>
    <w:rsid w:val="00A00A30"/>
    <w:rsid w:val="00A00BEE"/>
    <w:rsid w:val="00A00EC7"/>
    <w:rsid w:val="00A01766"/>
    <w:rsid w:val="00A01AE5"/>
    <w:rsid w:val="00A02289"/>
    <w:rsid w:val="00A02EDF"/>
    <w:rsid w:val="00A031D8"/>
    <w:rsid w:val="00A04A28"/>
    <w:rsid w:val="00A0534E"/>
    <w:rsid w:val="00A0542D"/>
    <w:rsid w:val="00A05591"/>
    <w:rsid w:val="00A0591F"/>
    <w:rsid w:val="00A05E64"/>
    <w:rsid w:val="00A0637C"/>
    <w:rsid w:val="00A069CF"/>
    <w:rsid w:val="00A07093"/>
    <w:rsid w:val="00A07F0C"/>
    <w:rsid w:val="00A1054B"/>
    <w:rsid w:val="00A1098F"/>
    <w:rsid w:val="00A10B56"/>
    <w:rsid w:val="00A11431"/>
    <w:rsid w:val="00A1146E"/>
    <w:rsid w:val="00A11BCA"/>
    <w:rsid w:val="00A1206D"/>
    <w:rsid w:val="00A12A0C"/>
    <w:rsid w:val="00A12B3D"/>
    <w:rsid w:val="00A12B99"/>
    <w:rsid w:val="00A12C5C"/>
    <w:rsid w:val="00A12F6B"/>
    <w:rsid w:val="00A12FE8"/>
    <w:rsid w:val="00A13145"/>
    <w:rsid w:val="00A13DBA"/>
    <w:rsid w:val="00A1431C"/>
    <w:rsid w:val="00A14812"/>
    <w:rsid w:val="00A14A1F"/>
    <w:rsid w:val="00A15C31"/>
    <w:rsid w:val="00A15C69"/>
    <w:rsid w:val="00A15F94"/>
    <w:rsid w:val="00A16907"/>
    <w:rsid w:val="00A172A0"/>
    <w:rsid w:val="00A172E5"/>
    <w:rsid w:val="00A174A3"/>
    <w:rsid w:val="00A178DB"/>
    <w:rsid w:val="00A17B34"/>
    <w:rsid w:val="00A20158"/>
    <w:rsid w:val="00A20184"/>
    <w:rsid w:val="00A20372"/>
    <w:rsid w:val="00A20928"/>
    <w:rsid w:val="00A20AF5"/>
    <w:rsid w:val="00A20B9B"/>
    <w:rsid w:val="00A2104C"/>
    <w:rsid w:val="00A21076"/>
    <w:rsid w:val="00A2153E"/>
    <w:rsid w:val="00A219AF"/>
    <w:rsid w:val="00A21E65"/>
    <w:rsid w:val="00A220C6"/>
    <w:rsid w:val="00A2218F"/>
    <w:rsid w:val="00A2268B"/>
    <w:rsid w:val="00A2289F"/>
    <w:rsid w:val="00A23278"/>
    <w:rsid w:val="00A234A4"/>
    <w:rsid w:val="00A2403E"/>
    <w:rsid w:val="00A24805"/>
    <w:rsid w:val="00A24CEB"/>
    <w:rsid w:val="00A25133"/>
    <w:rsid w:val="00A2588E"/>
    <w:rsid w:val="00A25A2E"/>
    <w:rsid w:val="00A26295"/>
    <w:rsid w:val="00A26859"/>
    <w:rsid w:val="00A27B9B"/>
    <w:rsid w:val="00A27E67"/>
    <w:rsid w:val="00A27F3C"/>
    <w:rsid w:val="00A3019E"/>
    <w:rsid w:val="00A3067B"/>
    <w:rsid w:val="00A3080D"/>
    <w:rsid w:val="00A30962"/>
    <w:rsid w:val="00A311F1"/>
    <w:rsid w:val="00A31563"/>
    <w:rsid w:val="00A325E2"/>
    <w:rsid w:val="00A32C4E"/>
    <w:rsid w:val="00A3330C"/>
    <w:rsid w:val="00A33837"/>
    <w:rsid w:val="00A3384F"/>
    <w:rsid w:val="00A34042"/>
    <w:rsid w:val="00A342CF"/>
    <w:rsid w:val="00A347BE"/>
    <w:rsid w:val="00A35B44"/>
    <w:rsid w:val="00A35CB2"/>
    <w:rsid w:val="00A35D05"/>
    <w:rsid w:val="00A363B5"/>
    <w:rsid w:val="00A36C8B"/>
    <w:rsid w:val="00A36CE4"/>
    <w:rsid w:val="00A3731C"/>
    <w:rsid w:val="00A376EE"/>
    <w:rsid w:val="00A37724"/>
    <w:rsid w:val="00A3772C"/>
    <w:rsid w:val="00A3795B"/>
    <w:rsid w:val="00A40167"/>
    <w:rsid w:val="00A403EC"/>
    <w:rsid w:val="00A404BE"/>
    <w:rsid w:val="00A4054B"/>
    <w:rsid w:val="00A40B18"/>
    <w:rsid w:val="00A40C17"/>
    <w:rsid w:val="00A41025"/>
    <w:rsid w:val="00A41C6A"/>
    <w:rsid w:val="00A42115"/>
    <w:rsid w:val="00A42715"/>
    <w:rsid w:val="00A4296D"/>
    <w:rsid w:val="00A434F8"/>
    <w:rsid w:val="00A4367F"/>
    <w:rsid w:val="00A437D1"/>
    <w:rsid w:val="00A43860"/>
    <w:rsid w:val="00A43DEC"/>
    <w:rsid w:val="00A4414F"/>
    <w:rsid w:val="00A443B0"/>
    <w:rsid w:val="00A445D3"/>
    <w:rsid w:val="00A44AAA"/>
    <w:rsid w:val="00A44C20"/>
    <w:rsid w:val="00A44CCC"/>
    <w:rsid w:val="00A44ED6"/>
    <w:rsid w:val="00A4500E"/>
    <w:rsid w:val="00A45694"/>
    <w:rsid w:val="00A45800"/>
    <w:rsid w:val="00A45957"/>
    <w:rsid w:val="00A45FB5"/>
    <w:rsid w:val="00A46860"/>
    <w:rsid w:val="00A468E8"/>
    <w:rsid w:val="00A46BBA"/>
    <w:rsid w:val="00A477AF"/>
    <w:rsid w:val="00A479F3"/>
    <w:rsid w:val="00A501D5"/>
    <w:rsid w:val="00A512CA"/>
    <w:rsid w:val="00A51703"/>
    <w:rsid w:val="00A51EF8"/>
    <w:rsid w:val="00A52228"/>
    <w:rsid w:val="00A52AF6"/>
    <w:rsid w:val="00A531BC"/>
    <w:rsid w:val="00A537DA"/>
    <w:rsid w:val="00A53A69"/>
    <w:rsid w:val="00A53D93"/>
    <w:rsid w:val="00A54469"/>
    <w:rsid w:val="00A54967"/>
    <w:rsid w:val="00A54F73"/>
    <w:rsid w:val="00A55075"/>
    <w:rsid w:val="00A55952"/>
    <w:rsid w:val="00A55A10"/>
    <w:rsid w:val="00A55C8B"/>
    <w:rsid w:val="00A56066"/>
    <w:rsid w:val="00A56223"/>
    <w:rsid w:val="00A56872"/>
    <w:rsid w:val="00A56A89"/>
    <w:rsid w:val="00A56A99"/>
    <w:rsid w:val="00A56BE0"/>
    <w:rsid w:val="00A56D30"/>
    <w:rsid w:val="00A56DE0"/>
    <w:rsid w:val="00A57202"/>
    <w:rsid w:val="00A5747F"/>
    <w:rsid w:val="00A57630"/>
    <w:rsid w:val="00A57B20"/>
    <w:rsid w:val="00A57B67"/>
    <w:rsid w:val="00A57F4B"/>
    <w:rsid w:val="00A60091"/>
    <w:rsid w:val="00A60512"/>
    <w:rsid w:val="00A60A13"/>
    <w:rsid w:val="00A610A9"/>
    <w:rsid w:val="00A6123A"/>
    <w:rsid w:val="00A61D00"/>
    <w:rsid w:val="00A61D80"/>
    <w:rsid w:val="00A6219B"/>
    <w:rsid w:val="00A6225E"/>
    <w:rsid w:val="00A623AE"/>
    <w:rsid w:val="00A6276D"/>
    <w:rsid w:val="00A628E5"/>
    <w:rsid w:val="00A628F4"/>
    <w:rsid w:val="00A6349B"/>
    <w:rsid w:val="00A634B7"/>
    <w:rsid w:val="00A636A8"/>
    <w:rsid w:val="00A64131"/>
    <w:rsid w:val="00A6480A"/>
    <w:rsid w:val="00A64845"/>
    <w:rsid w:val="00A64BDC"/>
    <w:rsid w:val="00A64F6C"/>
    <w:rsid w:val="00A64F98"/>
    <w:rsid w:val="00A6522B"/>
    <w:rsid w:val="00A652BA"/>
    <w:rsid w:val="00A65509"/>
    <w:rsid w:val="00A6579D"/>
    <w:rsid w:val="00A65B79"/>
    <w:rsid w:val="00A65C29"/>
    <w:rsid w:val="00A65FD7"/>
    <w:rsid w:val="00A66577"/>
    <w:rsid w:val="00A6667A"/>
    <w:rsid w:val="00A66A0C"/>
    <w:rsid w:val="00A66B59"/>
    <w:rsid w:val="00A66DEE"/>
    <w:rsid w:val="00A67169"/>
    <w:rsid w:val="00A672E9"/>
    <w:rsid w:val="00A6735E"/>
    <w:rsid w:val="00A67580"/>
    <w:rsid w:val="00A67F1D"/>
    <w:rsid w:val="00A702C9"/>
    <w:rsid w:val="00A70700"/>
    <w:rsid w:val="00A71662"/>
    <w:rsid w:val="00A7177E"/>
    <w:rsid w:val="00A71CDE"/>
    <w:rsid w:val="00A7260C"/>
    <w:rsid w:val="00A7275C"/>
    <w:rsid w:val="00A733C0"/>
    <w:rsid w:val="00A73534"/>
    <w:rsid w:val="00A73749"/>
    <w:rsid w:val="00A74189"/>
    <w:rsid w:val="00A743E6"/>
    <w:rsid w:val="00A749A2"/>
    <w:rsid w:val="00A74AF0"/>
    <w:rsid w:val="00A74C34"/>
    <w:rsid w:val="00A74CE0"/>
    <w:rsid w:val="00A754D3"/>
    <w:rsid w:val="00A75A4D"/>
    <w:rsid w:val="00A761BD"/>
    <w:rsid w:val="00A768E1"/>
    <w:rsid w:val="00A76914"/>
    <w:rsid w:val="00A76CA1"/>
    <w:rsid w:val="00A76CE2"/>
    <w:rsid w:val="00A77066"/>
    <w:rsid w:val="00A77C0B"/>
    <w:rsid w:val="00A77D94"/>
    <w:rsid w:val="00A77EBC"/>
    <w:rsid w:val="00A77F19"/>
    <w:rsid w:val="00A800B1"/>
    <w:rsid w:val="00A806EB"/>
    <w:rsid w:val="00A8133B"/>
    <w:rsid w:val="00A8179B"/>
    <w:rsid w:val="00A82956"/>
    <w:rsid w:val="00A82B7B"/>
    <w:rsid w:val="00A82E0D"/>
    <w:rsid w:val="00A82F72"/>
    <w:rsid w:val="00A83094"/>
    <w:rsid w:val="00A83A31"/>
    <w:rsid w:val="00A83EAD"/>
    <w:rsid w:val="00A83FBE"/>
    <w:rsid w:val="00A841F8"/>
    <w:rsid w:val="00A84657"/>
    <w:rsid w:val="00A846B7"/>
    <w:rsid w:val="00A84A21"/>
    <w:rsid w:val="00A84EA6"/>
    <w:rsid w:val="00A8509B"/>
    <w:rsid w:val="00A85444"/>
    <w:rsid w:val="00A85620"/>
    <w:rsid w:val="00A85BF4"/>
    <w:rsid w:val="00A85C57"/>
    <w:rsid w:val="00A86744"/>
    <w:rsid w:val="00A86E7E"/>
    <w:rsid w:val="00A86F8D"/>
    <w:rsid w:val="00A87652"/>
    <w:rsid w:val="00A903DD"/>
    <w:rsid w:val="00A9061B"/>
    <w:rsid w:val="00A90973"/>
    <w:rsid w:val="00A90A4C"/>
    <w:rsid w:val="00A91CEB"/>
    <w:rsid w:val="00A9238E"/>
    <w:rsid w:val="00A93619"/>
    <w:rsid w:val="00A9382C"/>
    <w:rsid w:val="00A93C12"/>
    <w:rsid w:val="00A93DF4"/>
    <w:rsid w:val="00A940C5"/>
    <w:rsid w:val="00A94552"/>
    <w:rsid w:val="00A94E7D"/>
    <w:rsid w:val="00A95043"/>
    <w:rsid w:val="00A9527F"/>
    <w:rsid w:val="00A95642"/>
    <w:rsid w:val="00A95852"/>
    <w:rsid w:val="00A95AC2"/>
    <w:rsid w:val="00A96D9C"/>
    <w:rsid w:val="00A96DE0"/>
    <w:rsid w:val="00A96EBE"/>
    <w:rsid w:val="00A97022"/>
    <w:rsid w:val="00A974B7"/>
    <w:rsid w:val="00A97549"/>
    <w:rsid w:val="00A975AF"/>
    <w:rsid w:val="00A9761A"/>
    <w:rsid w:val="00AA0044"/>
    <w:rsid w:val="00AA084F"/>
    <w:rsid w:val="00AA09D3"/>
    <w:rsid w:val="00AA0AAE"/>
    <w:rsid w:val="00AA10B6"/>
    <w:rsid w:val="00AA10F9"/>
    <w:rsid w:val="00AA2514"/>
    <w:rsid w:val="00AA2810"/>
    <w:rsid w:val="00AA2DA1"/>
    <w:rsid w:val="00AA3378"/>
    <w:rsid w:val="00AA3413"/>
    <w:rsid w:val="00AA3C0E"/>
    <w:rsid w:val="00AA3DAF"/>
    <w:rsid w:val="00AA3EFA"/>
    <w:rsid w:val="00AA4456"/>
    <w:rsid w:val="00AA471E"/>
    <w:rsid w:val="00AA4910"/>
    <w:rsid w:val="00AA4A83"/>
    <w:rsid w:val="00AA4B5A"/>
    <w:rsid w:val="00AA539E"/>
    <w:rsid w:val="00AA59AB"/>
    <w:rsid w:val="00AA5A1F"/>
    <w:rsid w:val="00AA61DD"/>
    <w:rsid w:val="00AA6216"/>
    <w:rsid w:val="00AA6415"/>
    <w:rsid w:val="00AA66C4"/>
    <w:rsid w:val="00AA683C"/>
    <w:rsid w:val="00AA6919"/>
    <w:rsid w:val="00AA6D2D"/>
    <w:rsid w:val="00AA6DB4"/>
    <w:rsid w:val="00AA775A"/>
    <w:rsid w:val="00AA7F22"/>
    <w:rsid w:val="00AB0056"/>
    <w:rsid w:val="00AB0091"/>
    <w:rsid w:val="00AB05F4"/>
    <w:rsid w:val="00AB0B07"/>
    <w:rsid w:val="00AB16E3"/>
    <w:rsid w:val="00AB2578"/>
    <w:rsid w:val="00AB28F7"/>
    <w:rsid w:val="00AB2C1B"/>
    <w:rsid w:val="00AB2D97"/>
    <w:rsid w:val="00AB2E56"/>
    <w:rsid w:val="00AB2FC4"/>
    <w:rsid w:val="00AB3052"/>
    <w:rsid w:val="00AB3E8D"/>
    <w:rsid w:val="00AB418F"/>
    <w:rsid w:val="00AB4BA3"/>
    <w:rsid w:val="00AB4E34"/>
    <w:rsid w:val="00AB56F2"/>
    <w:rsid w:val="00AB5DA4"/>
    <w:rsid w:val="00AC0225"/>
    <w:rsid w:val="00AC036A"/>
    <w:rsid w:val="00AC087C"/>
    <w:rsid w:val="00AC11CD"/>
    <w:rsid w:val="00AC1806"/>
    <w:rsid w:val="00AC2214"/>
    <w:rsid w:val="00AC22B2"/>
    <w:rsid w:val="00AC2A13"/>
    <w:rsid w:val="00AC30BC"/>
    <w:rsid w:val="00AC3405"/>
    <w:rsid w:val="00AC38C5"/>
    <w:rsid w:val="00AC446A"/>
    <w:rsid w:val="00AC48C8"/>
    <w:rsid w:val="00AC4E29"/>
    <w:rsid w:val="00AC535F"/>
    <w:rsid w:val="00AC549A"/>
    <w:rsid w:val="00AC655A"/>
    <w:rsid w:val="00AC6BD7"/>
    <w:rsid w:val="00AC6D3E"/>
    <w:rsid w:val="00AC7571"/>
    <w:rsid w:val="00AC7727"/>
    <w:rsid w:val="00AC7C32"/>
    <w:rsid w:val="00AC7E3B"/>
    <w:rsid w:val="00AD024B"/>
    <w:rsid w:val="00AD084F"/>
    <w:rsid w:val="00AD0A81"/>
    <w:rsid w:val="00AD0BB1"/>
    <w:rsid w:val="00AD105A"/>
    <w:rsid w:val="00AD17DC"/>
    <w:rsid w:val="00AD17E8"/>
    <w:rsid w:val="00AD20FF"/>
    <w:rsid w:val="00AD2133"/>
    <w:rsid w:val="00AD2750"/>
    <w:rsid w:val="00AD2820"/>
    <w:rsid w:val="00AD29CF"/>
    <w:rsid w:val="00AD2D2D"/>
    <w:rsid w:val="00AD2E50"/>
    <w:rsid w:val="00AD2F6D"/>
    <w:rsid w:val="00AD3A0B"/>
    <w:rsid w:val="00AD44EC"/>
    <w:rsid w:val="00AD5472"/>
    <w:rsid w:val="00AD5649"/>
    <w:rsid w:val="00AD5723"/>
    <w:rsid w:val="00AD5880"/>
    <w:rsid w:val="00AD592A"/>
    <w:rsid w:val="00AD5D94"/>
    <w:rsid w:val="00AD5F12"/>
    <w:rsid w:val="00AD61EE"/>
    <w:rsid w:val="00AD671C"/>
    <w:rsid w:val="00AD673B"/>
    <w:rsid w:val="00AD67F4"/>
    <w:rsid w:val="00AD6AB2"/>
    <w:rsid w:val="00AD6BEE"/>
    <w:rsid w:val="00AD7446"/>
    <w:rsid w:val="00AD7695"/>
    <w:rsid w:val="00AD7CE1"/>
    <w:rsid w:val="00AE00D8"/>
    <w:rsid w:val="00AE04D8"/>
    <w:rsid w:val="00AE0B7B"/>
    <w:rsid w:val="00AE0E00"/>
    <w:rsid w:val="00AE187E"/>
    <w:rsid w:val="00AE1A3B"/>
    <w:rsid w:val="00AE1E1A"/>
    <w:rsid w:val="00AE1FB4"/>
    <w:rsid w:val="00AE2409"/>
    <w:rsid w:val="00AE300B"/>
    <w:rsid w:val="00AE33CC"/>
    <w:rsid w:val="00AE33FB"/>
    <w:rsid w:val="00AE367B"/>
    <w:rsid w:val="00AE3775"/>
    <w:rsid w:val="00AE3A08"/>
    <w:rsid w:val="00AE3C56"/>
    <w:rsid w:val="00AE5244"/>
    <w:rsid w:val="00AE5C94"/>
    <w:rsid w:val="00AE606D"/>
    <w:rsid w:val="00AE60A5"/>
    <w:rsid w:val="00AE66D8"/>
    <w:rsid w:val="00AE6B2A"/>
    <w:rsid w:val="00AE7021"/>
    <w:rsid w:val="00AE72CB"/>
    <w:rsid w:val="00AE7449"/>
    <w:rsid w:val="00AE7690"/>
    <w:rsid w:val="00AE7B44"/>
    <w:rsid w:val="00AF0028"/>
    <w:rsid w:val="00AF01A2"/>
    <w:rsid w:val="00AF0BC8"/>
    <w:rsid w:val="00AF0E13"/>
    <w:rsid w:val="00AF0FA0"/>
    <w:rsid w:val="00AF146D"/>
    <w:rsid w:val="00AF19A9"/>
    <w:rsid w:val="00AF2234"/>
    <w:rsid w:val="00AF23B9"/>
    <w:rsid w:val="00AF275D"/>
    <w:rsid w:val="00AF289E"/>
    <w:rsid w:val="00AF2F96"/>
    <w:rsid w:val="00AF30BF"/>
    <w:rsid w:val="00AF32E3"/>
    <w:rsid w:val="00AF3C1F"/>
    <w:rsid w:val="00AF3F34"/>
    <w:rsid w:val="00AF4A6B"/>
    <w:rsid w:val="00AF4AF7"/>
    <w:rsid w:val="00AF5299"/>
    <w:rsid w:val="00AF54F2"/>
    <w:rsid w:val="00AF6229"/>
    <w:rsid w:val="00AF648C"/>
    <w:rsid w:val="00AF6AA9"/>
    <w:rsid w:val="00AF739D"/>
    <w:rsid w:val="00AF7EF4"/>
    <w:rsid w:val="00AF7F35"/>
    <w:rsid w:val="00B00190"/>
    <w:rsid w:val="00B006A1"/>
    <w:rsid w:val="00B009F1"/>
    <w:rsid w:val="00B0210E"/>
    <w:rsid w:val="00B02264"/>
    <w:rsid w:val="00B024B3"/>
    <w:rsid w:val="00B02BDA"/>
    <w:rsid w:val="00B0321D"/>
    <w:rsid w:val="00B03364"/>
    <w:rsid w:val="00B03B58"/>
    <w:rsid w:val="00B040B9"/>
    <w:rsid w:val="00B0437E"/>
    <w:rsid w:val="00B04D78"/>
    <w:rsid w:val="00B051AE"/>
    <w:rsid w:val="00B051BC"/>
    <w:rsid w:val="00B05462"/>
    <w:rsid w:val="00B05E10"/>
    <w:rsid w:val="00B0607D"/>
    <w:rsid w:val="00B06613"/>
    <w:rsid w:val="00B06A59"/>
    <w:rsid w:val="00B0710F"/>
    <w:rsid w:val="00B07854"/>
    <w:rsid w:val="00B07A94"/>
    <w:rsid w:val="00B07C67"/>
    <w:rsid w:val="00B07C72"/>
    <w:rsid w:val="00B103C3"/>
    <w:rsid w:val="00B10AE1"/>
    <w:rsid w:val="00B1110D"/>
    <w:rsid w:val="00B11184"/>
    <w:rsid w:val="00B128A0"/>
    <w:rsid w:val="00B12D72"/>
    <w:rsid w:val="00B12FF0"/>
    <w:rsid w:val="00B1308A"/>
    <w:rsid w:val="00B136FD"/>
    <w:rsid w:val="00B13A4E"/>
    <w:rsid w:val="00B13FE9"/>
    <w:rsid w:val="00B14067"/>
    <w:rsid w:val="00B1421D"/>
    <w:rsid w:val="00B142DE"/>
    <w:rsid w:val="00B14307"/>
    <w:rsid w:val="00B14379"/>
    <w:rsid w:val="00B1450C"/>
    <w:rsid w:val="00B14B8E"/>
    <w:rsid w:val="00B14BCE"/>
    <w:rsid w:val="00B14C95"/>
    <w:rsid w:val="00B15B40"/>
    <w:rsid w:val="00B15CAE"/>
    <w:rsid w:val="00B15EA4"/>
    <w:rsid w:val="00B15F77"/>
    <w:rsid w:val="00B164DA"/>
    <w:rsid w:val="00B167C2"/>
    <w:rsid w:val="00B169E1"/>
    <w:rsid w:val="00B16E34"/>
    <w:rsid w:val="00B17799"/>
    <w:rsid w:val="00B17DED"/>
    <w:rsid w:val="00B17FF5"/>
    <w:rsid w:val="00B202FC"/>
    <w:rsid w:val="00B20BA0"/>
    <w:rsid w:val="00B2164E"/>
    <w:rsid w:val="00B21D7A"/>
    <w:rsid w:val="00B223E5"/>
    <w:rsid w:val="00B22680"/>
    <w:rsid w:val="00B22844"/>
    <w:rsid w:val="00B22DEA"/>
    <w:rsid w:val="00B22E29"/>
    <w:rsid w:val="00B2334F"/>
    <w:rsid w:val="00B23902"/>
    <w:rsid w:val="00B23FD5"/>
    <w:rsid w:val="00B24043"/>
    <w:rsid w:val="00B24600"/>
    <w:rsid w:val="00B24D13"/>
    <w:rsid w:val="00B2508D"/>
    <w:rsid w:val="00B2526F"/>
    <w:rsid w:val="00B25494"/>
    <w:rsid w:val="00B25575"/>
    <w:rsid w:val="00B25BE2"/>
    <w:rsid w:val="00B25BFA"/>
    <w:rsid w:val="00B25D84"/>
    <w:rsid w:val="00B25EE0"/>
    <w:rsid w:val="00B26193"/>
    <w:rsid w:val="00B26813"/>
    <w:rsid w:val="00B26A63"/>
    <w:rsid w:val="00B26FB9"/>
    <w:rsid w:val="00B2756A"/>
    <w:rsid w:val="00B27798"/>
    <w:rsid w:val="00B27C88"/>
    <w:rsid w:val="00B27CEA"/>
    <w:rsid w:val="00B27D33"/>
    <w:rsid w:val="00B30599"/>
    <w:rsid w:val="00B30691"/>
    <w:rsid w:val="00B30B50"/>
    <w:rsid w:val="00B31000"/>
    <w:rsid w:val="00B313BA"/>
    <w:rsid w:val="00B314A4"/>
    <w:rsid w:val="00B31E1F"/>
    <w:rsid w:val="00B31E96"/>
    <w:rsid w:val="00B3206F"/>
    <w:rsid w:val="00B3238A"/>
    <w:rsid w:val="00B3268A"/>
    <w:rsid w:val="00B32AC3"/>
    <w:rsid w:val="00B32BA5"/>
    <w:rsid w:val="00B3313D"/>
    <w:rsid w:val="00B331F1"/>
    <w:rsid w:val="00B333AE"/>
    <w:rsid w:val="00B33630"/>
    <w:rsid w:val="00B336AA"/>
    <w:rsid w:val="00B341FD"/>
    <w:rsid w:val="00B3476E"/>
    <w:rsid w:val="00B34801"/>
    <w:rsid w:val="00B348B4"/>
    <w:rsid w:val="00B34CE9"/>
    <w:rsid w:val="00B34F70"/>
    <w:rsid w:val="00B35196"/>
    <w:rsid w:val="00B354BD"/>
    <w:rsid w:val="00B359C4"/>
    <w:rsid w:val="00B35B56"/>
    <w:rsid w:val="00B35E4A"/>
    <w:rsid w:val="00B36088"/>
    <w:rsid w:val="00B3609E"/>
    <w:rsid w:val="00B3617F"/>
    <w:rsid w:val="00B362A3"/>
    <w:rsid w:val="00B3641A"/>
    <w:rsid w:val="00B37605"/>
    <w:rsid w:val="00B4105A"/>
    <w:rsid w:val="00B41545"/>
    <w:rsid w:val="00B416BF"/>
    <w:rsid w:val="00B41712"/>
    <w:rsid w:val="00B4191C"/>
    <w:rsid w:val="00B419D7"/>
    <w:rsid w:val="00B41B2F"/>
    <w:rsid w:val="00B42271"/>
    <w:rsid w:val="00B433E9"/>
    <w:rsid w:val="00B43404"/>
    <w:rsid w:val="00B4349B"/>
    <w:rsid w:val="00B438A3"/>
    <w:rsid w:val="00B43906"/>
    <w:rsid w:val="00B440B8"/>
    <w:rsid w:val="00B44258"/>
    <w:rsid w:val="00B4452B"/>
    <w:rsid w:val="00B44F5D"/>
    <w:rsid w:val="00B4558D"/>
    <w:rsid w:val="00B45B2B"/>
    <w:rsid w:val="00B45C0E"/>
    <w:rsid w:val="00B46913"/>
    <w:rsid w:val="00B46B93"/>
    <w:rsid w:val="00B46ECC"/>
    <w:rsid w:val="00B4759E"/>
    <w:rsid w:val="00B47AF4"/>
    <w:rsid w:val="00B50991"/>
    <w:rsid w:val="00B50C8D"/>
    <w:rsid w:val="00B5116A"/>
    <w:rsid w:val="00B51407"/>
    <w:rsid w:val="00B5154B"/>
    <w:rsid w:val="00B523C9"/>
    <w:rsid w:val="00B52730"/>
    <w:rsid w:val="00B5280A"/>
    <w:rsid w:val="00B52D4D"/>
    <w:rsid w:val="00B531A6"/>
    <w:rsid w:val="00B536D9"/>
    <w:rsid w:val="00B53B57"/>
    <w:rsid w:val="00B53BBF"/>
    <w:rsid w:val="00B53F50"/>
    <w:rsid w:val="00B54E51"/>
    <w:rsid w:val="00B54F9C"/>
    <w:rsid w:val="00B5510F"/>
    <w:rsid w:val="00B5549E"/>
    <w:rsid w:val="00B556E6"/>
    <w:rsid w:val="00B55B8D"/>
    <w:rsid w:val="00B55D23"/>
    <w:rsid w:val="00B563D9"/>
    <w:rsid w:val="00B56E1A"/>
    <w:rsid w:val="00B570B3"/>
    <w:rsid w:val="00B572C5"/>
    <w:rsid w:val="00B574DA"/>
    <w:rsid w:val="00B5763E"/>
    <w:rsid w:val="00B57670"/>
    <w:rsid w:val="00B57E97"/>
    <w:rsid w:val="00B6013C"/>
    <w:rsid w:val="00B6021A"/>
    <w:rsid w:val="00B60591"/>
    <w:rsid w:val="00B606A0"/>
    <w:rsid w:val="00B611C2"/>
    <w:rsid w:val="00B61CF7"/>
    <w:rsid w:val="00B62184"/>
    <w:rsid w:val="00B62490"/>
    <w:rsid w:val="00B62E49"/>
    <w:rsid w:val="00B63180"/>
    <w:rsid w:val="00B63537"/>
    <w:rsid w:val="00B639DF"/>
    <w:rsid w:val="00B63A47"/>
    <w:rsid w:val="00B63C12"/>
    <w:rsid w:val="00B63C7E"/>
    <w:rsid w:val="00B64338"/>
    <w:rsid w:val="00B64D60"/>
    <w:rsid w:val="00B657C4"/>
    <w:rsid w:val="00B66426"/>
    <w:rsid w:val="00B66570"/>
    <w:rsid w:val="00B667EB"/>
    <w:rsid w:val="00B66803"/>
    <w:rsid w:val="00B668DD"/>
    <w:rsid w:val="00B66FA8"/>
    <w:rsid w:val="00B67868"/>
    <w:rsid w:val="00B678EB"/>
    <w:rsid w:val="00B67EC2"/>
    <w:rsid w:val="00B70202"/>
    <w:rsid w:val="00B70463"/>
    <w:rsid w:val="00B70800"/>
    <w:rsid w:val="00B70F45"/>
    <w:rsid w:val="00B7115A"/>
    <w:rsid w:val="00B71185"/>
    <w:rsid w:val="00B71703"/>
    <w:rsid w:val="00B72323"/>
    <w:rsid w:val="00B73999"/>
    <w:rsid w:val="00B73F0E"/>
    <w:rsid w:val="00B73FF7"/>
    <w:rsid w:val="00B743EF"/>
    <w:rsid w:val="00B74F55"/>
    <w:rsid w:val="00B754F0"/>
    <w:rsid w:val="00B755B8"/>
    <w:rsid w:val="00B756D4"/>
    <w:rsid w:val="00B7571E"/>
    <w:rsid w:val="00B75915"/>
    <w:rsid w:val="00B75942"/>
    <w:rsid w:val="00B75E8E"/>
    <w:rsid w:val="00B7774B"/>
    <w:rsid w:val="00B7794E"/>
    <w:rsid w:val="00B77A7F"/>
    <w:rsid w:val="00B77AA8"/>
    <w:rsid w:val="00B77EB5"/>
    <w:rsid w:val="00B77FD2"/>
    <w:rsid w:val="00B8189A"/>
    <w:rsid w:val="00B81B77"/>
    <w:rsid w:val="00B81C44"/>
    <w:rsid w:val="00B81FF0"/>
    <w:rsid w:val="00B82304"/>
    <w:rsid w:val="00B8262C"/>
    <w:rsid w:val="00B82832"/>
    <w:rsid w:val="00B82C1E"/>
    <w:rsid w:val="00B835B2"/>
    <w:rsid w:val="00B836E3"/>
    <w:rsid w:val="00B83B51"/>
    <w:rsid w:val="00B845DA"/>
    <w:rsid w:val="00B84CB5"/>
    <w:rsid w:val="00B84E5B"/>
    <w:rsid w:val="00B85B4C"/>
    <w:rsid w:val="00B85DC6"/>
    <w:rsid w:val="00B8618B"/>
    <w:rsid w:val="00B8674E"/>
    <w:rsid w:val="00B86829"/>
    <w:rsid w:val="00B86ABE"/>
    <w:rsid w:val="00B870CF"/>
    <w:rsid w:val="00B8720F"/>
    <w:rsid w:val="00B878DD"/>
    <w:rsid w:val="00B90251"/>
    <w:rsid w:val="00B90542"/>
    <w:rsid w:val="00B90CF8"/>
    <w:rsid w:val="00B90E4E"/>
    <w:rsid w:val="00B91AFF"/>
    <w:rsid w:val="00B920A5"/>
    <w:rsid w:val="00B9255C"/>
    <w:rsid w:val="00B925B6"/>
    <w:rsid w:val="00B92A77"/>
    <w:rsid w:val="00B92FA1"/>
    <w:rsid w:val="00B93535"/>
    <w:rsid w:val="00B93637"/>
    <w:rsid w:val="00B938D8"/>
    <w:rsid w:val="00B93D14"/>
    <w:rsid w:val="00B9418B"/>
    <w:rsid w:val="00B946F1"/>
    <w:rsid w:val="00B948F3"/>
    <w:rsid w:val="00B9490A"/>
    <w:rsid w:val="00B94D08"/>
    <w:rsid w:val="00B95073"/>
    <w:rsid w:val="00B95544"/>
    <w:rsid w:val="00B95842"/>
    <w:rsid w:val="00B95983"/>
    <w:rsid w:val="00B962F7"/>
    <w:rsid w:val="00B96710"/>
    <w:rsid w:val="00B96B44"/>
    <w:rsid w:val="00B977A2"/>
    <w:rsid w:val="00B978EA"/>
    <w:rsid w:val="00BA0283"/>
    <w:rsid w:val="00BA0A9A"/>
    <w:rsid w:val="00BA0EA0"/>
    <w:rsid w:val="00BA0FAC"/>
    <w:rsid w:val="00BA1194"/>
    <w:rsid w:val="00BA126C"/>
    <w:rsid w:val="00BA1563"/>
    <w:rsid w:val="00BA178B"/>
    <w:rsid w:val="00BA1DD6"/>
    <w:rsid w:val="00BA2210"/>
    <w:rsid w:val="00BA34DB"/>
    <w:rsid w:val="00BA3797"/>
    <w:rsid w:val="00BA4441"/>
    <w:rsid w:val="00BA4A76"/>
    <w:rsid w:val="00BA4B93"/>
    <w:rsid w:val="00BA4F28"/>
    <w:rsid w:val="00BA5935"/>
    <w:rsid w:val="00BA5A30"/>
    <w:rsid w:val="00BA5F2E"/>
    <w:rsid w:val="00BA6CE5"/>
    <w:rsid w:val="00BA712A"/>
    <w:rsid w:val="00BA7425"/>
    <w:rsid w:val="00BA7550"/>
    <w:rsid w:val="00BA78D6"/>
    <w:rsid w:val="00BB0046"/>
    <w:rsid w:val="00BB00AB"/>
    <w:rsid w:val="00BB0422"/>
    <w:rsid w:val="00BB0832"/>
    <w:rsid w:val="00BB0B99"/>
    <w:rsid w:val="00BB1018"/>
    <w:rsid w:val="00BB1086"/>
    <w:rsid w:val="00BB1CF5"/>
    <w:rsid w:val="00BB1F77"/>
    <w:rsid w:val="00BB27D5"/>
    <w:rsid w:val="00BB3354"/>
    <w:rsid w:val="00BB35DC"/>
    <w:rsid w:val="00BB3820"/>
    <w:rsid w:val="00BB422C"/>
    <w:rsid w:val="00BB45E3"/>
    <w:rsid w:val="00BB4A4E"/>
    <w:rsid w:val="00BB4E83"/>
    <w:rsid w:val="00BB530D"/>
    <w:rsid w:val="00BB54C0"/>
    <w:rsid w:val="00BB5549"/>
    <w:rsid w:val="00BB591F"/>
    <w:rsid w:val="00BB5ADB"/>
    <w:rsid w:val="00BB66F2"/>
    <w:rsid w:val="00BB6AF8"/>
    <w:rsid w:val="00BB6E6E"/>
    <w:rsid w:val="00BB70ED"/>
    <w:rsid w:val="00BB7460"/>
    <w:rsid w:val="00BB74DD"/>
    <w:rsid w:val="00BB788C"/>
    <w:rsid w:val="00BC0395"/>
    <w:rsid w:val="00BC0458"/>
    <w:rsid w:val="00BC1116"/>
    <w:rsid w:val="00BC15F6"/>
    <w:rsid w:val="00BC1BEB"/>
    <w:rsid w:val="00BC3425"/>
    <w:rsid w:val="00BC34E2"/>
    <w:rsid w:val="00BC363B"/>
    <w:rsid w:val="00BC4356"/>
    <w:rsid w:val="00BC449D"/>
    <w:rsid w:val="00BC4630"/>
    <w:rsid w:val="00BC46A5"/>
    <w:rsid w:val="00BC472A"/>
    <w:rsid w:val="00BC50D0"/>
    <w:rsid w:val="00BC518B"/>
    <w:rsid w:val="00BC526B"/>
    <w:rsid w:val="00BC54AC"/>
    <w:rsid w:val="00BC58F6"/>
    <w:rsid w:val="00BC5FAB"/>
    <w:rsid w:val="00BC6934"/>
    <w:rsid w:val="00BC69CB"/>
    <w:rsid w:val="00BC6D4C"/>
    <w:rsid w:val="00BC73B8"/>
    <w:rsid w:val="00BC77BE"/>
    <w:rsid w:val="00BC77F2"/>
    <w:rsid w:val="00BC7A63"/>
    <w:rsid w:val="00BC7AAE"/>
    <w:rsid w:val="00BC7BA8"/>
    <w:rsid w:val="00BD039F"/>
    <w:rsid w:val="00BD0806"/>
    <w:rsid w:val="00BD088B"/>
    <w:rsid w:val="00BD135D"/>
    <w:rsid w:val="00BD1693"/>
    <w:rsid w:val="00BD18A6"/>
    <w:rsid w:val="00BD1D00"/>
    <w:rsid w:val="00BD1D8C"/>
    <w:rsid w:val="00BD22AA"/>
    <w:rsid w:val="00BD234A"/>
    <w:rsid w:val="00BD2503"/>
    <w:rsid w:val="00BD29AB"/>
    <w:rsid w:val="00BD2B90"/>
    <w:rsid w:val="00BD2F5A"/>
    <w:rsid w:val="00BD3135"/>
    <w:rsid w:val="00BD3491"/>
    <w:rsid w:val="00BD4199"/>
    <w:rsid w:val="00BD4F98"/>
    <w:rsid w:val="00BD518A"/>
    <w:rsid w:val="00BD54B6"/>
    <w:rsid w:val="00BD5AD0"/>
    <w:rsid w:val="00BD5F5D"/>
    <w:rsid w:val="00BD67B4"/>
    <w:rsid w:val="00BD6958"/>
    <w:rsid w:val="00BD6A4D"/>
    <w:rsid w:val="00BD6BDC"/>
    <w:rsid w:val="00BD6C7E"/>
    <w:rsid w:val="00BD6F1D"/>
    <w:rsid w:val="00BD7350"/>
    <w:rsid w:val="00BD7611"/>
    <w:rsid w:val="00BE0440"/>
    <w:rsid w:val="00BE108C"/>
    <w:rsid w:val="00BE1224"/>
    <w:rsid w:val="00BE19B5"/>
    <w:rsid w:val="00BE1A1E"/>
    <w:rsid w:val="00BE22CC"/>
    <w:rsid w:val="00BE279E"/>
    <w:rsid w:val="00BE2E5E"/>
    <w:rsid w:val="00BE32CF"/>
    <w:rsid w:val="00BE34E6"/>
    <w:rsid w:val="00BE3967"/>
    <w:rsid w:val="00BE3B44"/>
    <w:rsid w:val="00BE3FB0"/>
    <w:rsid w:val="00BE4275"/>
    <w:rsid w:val="00BE466D"/>
    <w:rsid w:val="00BE4E5F"/>
    <w:rsid w:val="00BE59AC"/>
    <w:rsid w:val="00BE5E1F"/>
    <w:rsid w:val="00BE5E30"/>
    <w:rsid w:val="00BE5F53"/>
    <w:rsid w:val="00BE659F"/>
    <w:rsid w:val="00BE68E0"/>
    <w:rsid w:val="00BE782F"/>
    <w:rsid w:val="00BE7851"/>
    <w:rsid w:val="00BF0008"/>
    <w:rsid w:val="00BF034A"/>
    <w:rsid w:val="00BF0416"/>
    <w:rsid w:val="00BF0F28"/>
    <w:rsid w:val="00BF1007"/>
    <w:rsid w:val="00BF14A0"/>
    <w:rsid w:val="00BF1504"/>
    <w:rsid w:val="00BF1659"/>
    <w:rsid w:val="00BF19A0"/>
    <w:rsid w:val="00BF1B3E"/>
    <w:rsid w:val="00BF1B9D"/>
    <w:rsid w:val="00BF1C20"/>
    <w:rsid w:val="00BF221D"/>
    <w:rsid w:val="00BF229B"/>
    <w:rsid w:val="00BF22E6"/>
    <w:rsid w:val="00BF25E3"/>
    <w:rsid w:val="00BF283F"/>
    <w:rsid w:val="00BF28B0"/>
    <w:rsid w:val="00BF2BF0"/>
    <w:rsid w:val="00BF2D1F"/>
    <w:rsid w:val="00BF3B6C"/>
    <w:rsid w:val="00BF3DCA"/>
    <w:rsid w:val="00BF3FE9"/>
    <w:rsid w:val="00BF409F"/>
    <w:rsid w:val="00BF40C0"/>
    <w:rsid w:val="00BF42C1"/>
    <w:rsid w:val="00BF4367"/>
    <w:rsid w:val="00BF438D"/>
    <w:rsid w:val="00BF4466"/>
    <w:rsid w:val="00BF4B05"/>
    <w:rsid w:val="00BF4EC6"/>
    <w:rsid w:val="00BF56F0"/>
    <w:rsid w:val="00BF67F6"/>
    <w:rsid w:val="00BF7720"/>
    <w:rsid w:val="00BF7E8D"/>
    <w:rsid w:val="00BF7EF3"/>
    <w:rsid w:val="00BF7F88"/>
    <w:rsid w:val="00C00125"/>
    <w:rsid w:val="00C008DC"/>
    <w:rsid w:val="00C00F7F"/>
    <w:rsid w:val="00C01520"/>
    <w:rsid w:val="00C0161F"/>
    <w:rsid w:val="00C018DF"/>
    <w:rsid w:val="00C019B9"/>
    <w:rsid w:val="00C0211B"/>
    <w:rsid w:val="00C021EB"/>
    <w:rsid w:val="00C0342E"/>
    <w:rsid w:val="00C034EB"/>
    <w:rsid w:val="00C03A56"/>
    <w:rsid w:val="00C03A62"/>
    <w:rsid w:val="00C04831"/>
    <w:rsid w:val="00C04968"/>
    <w:rsid w:val="00C0534C"/>
    <w:rsid w:val="00C05E81"/>
    <w:rsid w:val="00C06770"/>
    <w:rsid w:val="00C06C82"/>
    <w:rsid w:val="00C0710D"/>
    <w:rsid w:val="00C0729E"/>
    <w:rsid w:val="00C074F7"/>
    <w:rsid w:val="00C0765A"/>
    <w:rsid w:val="00C076F1"/>
    <w:rsid w:val="00C102F8"/>
    <w:rsid w:val="00C10812"/>
    <w:rsid w:val="00C10FA8"/>
    <w:rsid w:val="00C118FD"/>
    <w:rsid w:val="00C11E71"/>
    <w:rsid w:val="00C11F05"/>
    <w:rsid w:val="00C121B6"/>
    <w:rsid w:val="00C12303"/>
    <w:rsid w:val="00C129AD"/>
    <w:rsid w:val="00C12ED4"/>
    <w:rsid w:val="00C12F25"/>
    <w:rsid w:val="00C130D8"/>
    <w:rsid w:val="00C13756"/>
    <w:rsid w:val="00C138A5"/>
    <w:rsid w:val="00C13BA4"/>
    <w:rsid w:val="00C13BCA"/>
    <w:rsid w:val="00C14002"/>
    <w:rsid w:val="00C148F1"/>
    <w:rsid w:val="00C14C98"/>
    <w:rsid w:val="00C14E4D"/>
    <w:rsid w:val="00C164BB"/>
    <w:rsid w:val="00C16560"/>
    <w:rsid w:val="00C165CD"/>
    <w:rsid w:val="00C16987"/>
    <w:rsid w:val="00C16DD9"/>
    <w:rsid w:val="00C16F9B"/>
    <w:rsid w:val="00C16FC2"/>
    <w:rsid w:val="00C1709B"/>
    <w:rsid w:val="00C174F7"/>
    <w:rsid w:val="00C179C4"/>
    <w:rsid w:val="00C17F1D"/>
    <w:rsid w:val="00C200BC"/>
    <w:rsid w:val="00C20A54"/>
    <w:rsid w:val="00C20BDA"/>
    <w:rsid w:val="00C215E8"/>
    <w:rsid w:val="00C216EE"/>
    <w:rsid w:val="00C2183C"/>
    <w:rsid w:val="00C21919"/>
    <w:rsid w:val="00C21AA4"/>
    <w:rsid w:val="00C21F5B"/>
    <w:rsid w:val="00C21FB6"/>
    <w:rsid w:val="00C21FFA"/>
    <w:rsid w:val="00C2236D"/>
    <w:rsid w:val="00C223D8"/>
    <w:rsid w:val="00C228F8"/>
    <w:rsid w:val="00C22C57"/>
    <w:rsid w:val="00C23F40"/>
    <w:rsid w:val="00C25267"/>
    <w:rsid w:val="00C25A41"/>
    <w:rsid w:val="00C25B91"/>
    <w:rsid w:val="00C261BA"/>
    <w:rsid w:val="00C27268"/>
    <w:rsid w:val="00C27393"/>
    <w:rsid w:val="00C27CD9"/>
    <w:rsid w:val="00C27EFD"/>
    <w:rsid w:val="00C27EFE"/>
    <w:rsid w:val="00C3011E"/>
    <w:rsid w:val="00C30416"/>
    <w:rsid w:val="00C30B65"/>
    <w:rsid w:val="00C30C89"/>
    <w:rsid w:val="00C30CE1"/>
    <w:rsid w:val="00C312A2"/>
    <w:rsid w:val="00C31380"/>
    <w:rsid w:val="00C31B77"/>
    <w:rsid w:val="00C3345B"/>
    <w:rsid w:val="00C3403F"/>
    <w:rsid w:val="00C34691"/>
    <w:rsid w:val="00C34751"/>
    <w:rsid w:val="00C354FA"/>
    <w:rsid w:val="00C36890"/>
    <w:rsid w:val="00C369C4"/>
    <w:rsid w:val="00C37B5A"/>
    <w:rsid w:val="00C37D5C"/>
    <w:rsid w:val="00C40C45"/>
    <w:rsid w:val="00C40CE7"/>
    <w:rsid w:val="00C40EEE"/>
    <w:rsid w:val="00C40F61"/>
    <w:rsid w:val="00C41624"/>
    <w:rsid w:val="00C418C1"/>
    <w:rsid w:val="00C419DE"/>
    <w:rsid w:val="00C42041"/>
    <w:rsid w:val="00C42396"/>
    <w:rsid w:val="00C4245B"/>
    <w:rsid w:val="00C4251A"/>
    <w:rsid w:val="00C42DBD"/>
    <w:rsid w:val="00C43431"/>
    <w:rsid w:val="00C435A9"/>
    <w:rsid w:val="00C43C4A"/>
    <w:rsid w:val="00C44055"/>
    <w:rsid w:val="00C446DD"/>
    <w:rsid w:val="00C44C57"/>
    <w:rsid w:val="00C44D3B"/>
    <w:rsid w:val="00C44EBC"/>
    <w:rsid w:val="00C45123"/>
    <w:rsid w:val="00C45372"/>
    <w:rsid w:val="00C45740"/>
    <w:rsid w:val="00C459E3"/>
    <w:rsid w:val="00C45CBD"/>
    <w:rsid w:val="00C463A4"/>
    <w:rsid w:val="00C4656A"/>
    <w:rsid w:val="00C467B9"/>
    <w:rsid w:val="00C468B5"/>
    <w:rsid w:val="00C472D9"/>
    <w:rsid w:val="00C47344"/>
    <w:rsid w:val="00C47BD5"/>
    <w:rsid w:val="00C50055"/>
    <w:rsid w:val="00C506F1"/>
    <w:rsid w:val="00C50C9B"/>
    <w:rsid w:val="00C5221E"/>
    <w:rsid w:val="00C52B71"/>
    <w:rsid w:val="00C52C11"/>
    <w:rsid w:val="00C53EF8"/>
    <w:rsid w:val="00C541A1"/>
    <w:rsid w:val="00C54233"/>
    <w:rsid w:val="00C54639"/>
    <w:rsid w:val="00C54D0C"/>
    <w:rsid w:val="00C5524E"/>
    <w:rsid w:val="00C554C3"/>
    <w:rsid w:val="00C55865"/>
    <w:rsid w:val="00C56684"/>
    <w:rsid w:val="00C567CA"/>
    <w:rsid w:val="00C56AE9"/>
    <w:rsid w:val="00C56B29"/>
    <w:rsid w:val="00C56B8D"/>
    <w:rsid w:val="00C57038"/>
    <w:rsid w:val="00C57424"/>
    <w:rsid w:val="00C5758A"/>
    <w:rsid w:val="00C5767F"/>
    <w:rsid w:val="00C57C50"/>
    <w:rsid w:val="00C57D8B"/>
    <w:rsid w:val="00C605CA"/>
    <w:rsid w:val="00C606CB"/>
    <w:rsid w:val="00C60747"/>
    <w:rsid w:val="00C608D8"/>
    <w:rsid w:val="00C60B2A"/>
    <w:rsid w:val="00C60F29"/>
    <w:rsid w:val="00C611B7"/>
    <w:rsid w:val="00C613D8"/>
    <w:rsid w:val="00C613E3"/>
    <w:rsid w:val="00C61B17"/>
    <w:rsid w:val="00C61C99"/>
    <w:rsid w:val="00C62140"/>
    <w:rsid w:val="00C6243C"/>
    <w:rsid w:val="00C62789"/>
    <w:rsid w:val="00C62896"/>
    <w:rsid w:val="00C62BC6"/>
    <w:rsid w:val="00C62DE2"/>
    <w:rsid w:val="00C630DF"/>
    <w:rsid w:val="00C636BF"/>
    <w:rsid w:val="00C63F6A"/>
    <w:rsid w:val="00C63F89"/>
    <w:rsid w:val="00C642D0"/>
    <w:rsid w:val="00C64372"/>
    <w:rsid w:val="00C6474B"/>
    <w:rsid w:val="00C64953"/>
    <w:rsid w:val="00C65A69"/>
    <w:rsid w:val="00C65BBE"/>
    <w:rsid w:val="00C65F99"/>
    <w:rsid w:val="00C66378"/>
    <w:rsid w:val="00C664FD"/>
    <w:rsid w:val="00C66B5E"/>
    <w:rsid w:val="00C66FA9"/>
    <w:rsid w:val="00C67195"/>
    <w:rsid w:val="00C6739B"/>
    <w:rsid w:val="00C67594"/>
    <w:rsid w:val="00C67877"/>
    <w:rsid w:val="00C679BC"/>
    <w:rsid w:val="00C70083"/>
    <w:rsid w:val="00C70C63"/>
    <w:rsid w:val="00C7112A"/>
    <w:rsid w:val="00C71D28"/>
    <w:rsid w:val="00C71D47"/>
    <w:rsid w:val="00C72588"/>
    <w:rsid w:val="00C727DD"/>
    <w:rsid w:val="00C72C3D"/>
    <w:rsid w:val="00C72D75"/>
    <w:rsid w:val="00C73072"/>
    <w:rsid w:val="00C735AC"/>
    <w:rsid w:val="00C736EA"/>
    <w:rsid w:val="00C73B09"/>
    <w:rsid w:val="00C73F0A"/>
    <w:rsid w:val="00C73FDD"/>
    <w:rsid w:val="00C7450E"/>
    <w:rsid w:val="00C74580"/>
    <w:rsid w:val="00C7485A"/>
    <w:rsid w:val="00C748FF"/>
    <w:rsid w:val="00C7490C"/>
    <w:rsid w:val="00C7556F"/>
    <w:rsid w:val="00C7582C"/>
    <w:rsid w:val="00C75DBA"/>
    <w:rsid w:val="00C762A7"/>
    <w:rsid w:val="00C7675D"/>
    <w:rsid w:val="00C7702D"/>
    <w:rsid w:val="00C7725C"/>
    <w:rsid w:val="00C77443"/>
    <w:rsid w:val="00C77D4C"/>
    <w:rsid w:val="00C77FD1"/>
    <w:rsid w:val="00C807F1"/>
    <w:rsid w:val="00C808D2"/>
    <w:rsid w:val="00C8099E"/>
    <w:rsid w:val="00C810C6"/>
    <w:rsid w:val="00C8182A"/>
    <w:rsid w:val="00C81AF2"/>
    <w:rsid w:val="00C82006"/>
    <w:rsid w:val="00C823E9"/>
    <w:rsid w:val="00C824C9"/>
    <w:rsid w:val="00C82571"/>
    <w:rsid w:val="00C827A1"/>
    <w:rsid w:val="00C827EB"/>
    <w:rsid w:val="00C82B19"/>
    <w:rsid w:val="00C838A3"/>
    <w:rsid w:val="00C83B46"/>
    <w:rsid w:val="00C845A2"/>
    <w:rsid w:val="00C846C3"/>
    <w:rsid w:val="00C84836"/>
    <w:rsid w:val="00C84916"/>
    <w:rsid w:val="00C84E0B"/>
    <w:rsid w:val="00C84EC1"/>
    <w:rsid w:val="00C84F37"/>
    <w:rsid w:val="00C84FF1"/>
    <w:rsid w:val="00C85035"/>
    <w:rsid w:val="00C852A5"/>
    <w:rsid w:val="00C8566B"/>
    <w:rsid w:val="00C8568F"/>
    <w:rsid w:val="00C857C4"/>
    <w:rsid w:val="00C857FE"/>
    <w:rsid w:val="00C85A3C"/>
    <w:rsid w:val="00C85E2A"/>
    <w:rsid w:val="00C8683C"/>
    <w:rsid w:val="00C87CF2"/>
    <w:rsid w:val="00C87F97"/>
    <w:rsid w:val="00C90C6A"/>
    <w:rsid w:val="00C90EFE"/>
    <w:rsid w:val="00C9138D"/>
    <w:rsid w:val="00C91A76"/>
    <w:rsid w:val="00C924F8"/>
    <w:rsid w:val="00C9253A"/>
    <w:rsid w:val="00C92A9C"/>
    <w:rsid w:val="00C937C3"/>
    <w:rsid w:val="00C9383C"/>
    <w:rsid w:val="00C9480B"/>
    <w:rsid w:val="00C94BE3"/>
    <w:rsid w:val="00C94C87"/>
    <w:rsid w:val="00C94D27"/>
    <w:rsid w:val="00C955BB"/>
    <w:rsid w:val="00C958D8"/>
    <w:rsid w:val="00C96065"/>
    <w:rsid w:val="00C96B88"/>
    <w:rsid w:val="00C96F41"/>
    <w:rsid w:val="00C9702C"/>
    <w:rsid w:val="00C975EA"/>
    <w:rsid w:val="00C97CB9"/>
    <w:rsid w:val="00C97E66"/>
    <w:rsid w:val="00CA014F"/>
    <w:rsid w:val="00CA0168"/>
    <w:rsid w:val="00CA069C"/>
    <w:rsid w:val="00CA0B24"/>
    <w:rsid w:val="00CA0E5B"/>
    <w:rsid w:val="00CA13F3"/>
    <w:rsid w:val="00CA1651"/>
    <w:rsid w:val="00CA1A18"/>
    <w:rsid w:val="00CA1D12"/>
    <w:rsid w:val="00CA25B5"/>
    <w:rsid w:val="00CA2A03"/>
    <w:rsid w:val="00CA3487"/>
    <w:rsid w:val="00CA370E"/>
    <w:rsid w:val="00CA3839"/>
    <w:rsid w:val="00CA3C54"/>
    <w:rsid w:val="00CA3D06"/>
    <w:rsid w:val="00CA4AED"/>
    <w:rsid w:val="00CA4C48"/>
    <w:rsid w:val="00CA56C0"/>
    <w:rsid w:val="00CA57A2"/>
    <w:rsid w:val="00CA5AB0"/>
    <w:rsid w:val="00CA5E76"/>
    <w:rsid w:val="00CA6116"/>
    <w:rsid w:val="00CA6327"/>
    <w:rsid w:val="00CA63F7"/>
    <w:rsid w:val="00CA6C93"/>
    <w:rsid w:val="00CA6D05"/>
    <w:rsid w:val="00CA70DC"/>
    <w:rsid w:val="00CA778B"/>
    <w:rsid w:val="00CA7FF3"/>
    <w:rsid w:val="00CB067A"/>
    <w:rsid w:val="00CB0736"/>
    <w:rsid w:val="00CB102C"/>
    <w:rsid w:val="00CB1753"/>
    <w:rsid w:val="00CB1DDB"/>
    <w:rsid w:val="00CB25F8"/>
    <w:rsid w:val="00CB2B1B"/>
    <w:rsid w:val="00CB2C71"/>
    <w:rsid w:val="00CB2CEA"/>
    <w:rsid w:val="00CB2DE5"/>
    <w:rsid w:val="00CB2F2C"/>
    <w:rsid w:val="00CB2F3F"/>
    <w:rsid w:val="00CB3094"/>
    <w:rsid w:val="00CB375C"/>
    <w:rsid w:val="00CB3A95"/>
    <w:rsid w:val="00CB3B2D"/>
    <w:rsid w:val="00CB5809"/>
    <w:rsid w:val="00CB5945"/>
    <w:rsid w:val="00CB5B05"/>
    <w:rsid w:val="00CB5B72"/>
    <w:rsid w:val="00CB6273"/>
    <w:rsid w:val="00CB681D"/>
    <w:rsid w:val="00CB6BBE"/>
    <w:rsid w:val="00CB749D"/>
    <w:rsid w:val="00CC03E4"/>
    <w:rsid w:val="00CC088B"/>
    <w:rsid w:val="00CC0B23"/>
    <w:rsid w:val="00CC0CB0"/>
    <w:rsid w:val="00CC140D"/>
    <w:rsid w:val="00CC1491"/>
    <w:rsid w:val="00CC162B"/>
    <w:rsid w:val="00CC16FD"/>
    <w:rsid w:val="00CC1947"/>
    <w:rsid w:val="00CC1A86"/>
    <w:rsid w:val="00CC1A8D"/>
    <w:rsid w:val="00CC1E12"/>
    <w:rsid w:val="00CC213B"/>
    <w:rsid w:val="00CC2A9A"/>
    <w:rsid w:val="00CC2C0C"/>
    <w:rsid w:val="00CC3022"/>
    <w:rsid w:val="00CC3637"/>
    <w:rsid w:val="00CC3A6C"/>
    <w:rsid w:val="00CC3A99"/>
    <w:rsid w:val="00CC3B42"/>
    <w:rsid w:val="00CC3E42"/>
    <w:rsid w:val="00CC418E"/>
    <w:rsid w:val="00CC44ED"/>
    <w:rsid w:val="00CC4723"/>
    <w:rsid w:val="00CC4C92"/>
    <w:rsid w:val="00CC510F"/>
    <w:rsid w:val="00CC5815"/>
    <w:rsid w:val="00CC587A"/>
    <w:rsid w:val="00CC5FED"/>
    <w:rsid w:val="00CC6464"/>
    <w:rsid w:val="00CC65B4"/>
    <w:rsid w:val="00CC6939"/>
    <w:rsid w:val="00CC705F"/>
    <w:rsid w:val="00CC721B"/>
    <w:rsid w:val="00CC7278"/>
    <w:rsid w:val="00CD0339"/>
    <w:rsid w:val="00CD053F"/>
    <w:rsid w:val="00CD075B"/>
    <w:rsid w:val="00CD0AE5"/>
    <w:rsid w:val="00CD12ED"/>
    <w:rsid w:val="00CD1A8D"/>
    <w:rsid w:val="00CD22AB"/>
    <w:rsid w:val="00CD283D"/>
    <w:rsid w:val="00CD28E5"/>
    <w:rsid w:val="00CD2EE0"/>
    <w:rsid w:val="00CD3376"/>
    <w:rsid w:val="00CD366E"/>
    <w:rsid w:val="00CD3AF1"/>
    <w:rsid w:val="00CD3C14"/>
    <w:rsid w:val="00CD452A"/>
    <w:rsid w:val="00CD4DCD"/>
    <w:rsid w:val="00CD5057"/>
    <w:rsid w:val="00CD5216"/>
    <w:rsid w:val="00CD543D"/>
    <w:rsid w:val="00CD597E"/>
    <w:rsid w:val="00CD5CA1"/>
    <w:rsid w:val="00CD661E"/>
    <w:rsid w:val="00CD6DC7"/>
    <w:rsid w:val="00CD75BE"/>
    <w:rsid w:val="00CD7707"/>
    <w:rsid w:val="00CD770B"/>
    <w:rsid w:val="00CD78EB"/>
    <w:rsid w:val="00CE0356"/>
    <w:rsid w:val="00CE077C"/>
    <w:rsid w:val="00CE0E05"/>
    <w:rsid w:val="00CE14A5"/>
    <w:rsid w:val="00CE1617"/>
    <w:rsid w:val="00CE2CFF"/>
    <w:rsid w:val="00CE30CD"/>
    <w:rsid w:val="00CE345C"/>
    <w:rsid w:val="00CE37CA"/>
    <w:rsid w:val="00CE3B20"/>
    <w:rsid w:val="00CE3D9F"/>
    <w:rsid w:val="00CE3E43"/>
    <w:rsid w:val="00CE4484"/>
    <w:rsid w:val="00CE4639"/>
    <w:rsid w:val="00CE4B12"/>
    <w:rsid w:val="00CE4C04"/>
    <w:rsid w:val="00CE4EA7"/>
    <w:rsid w:val="00CE4F02"/>
    <w:rsid w:val="00CE5115"/>
    <w:rsid w:val="00CE5F44"/>
    <w:rsid w:val="00CE60B0"/>
    <w:rsid w:val="00CE6922"/>
    <w:rsid w:val="00CE6B3F"/>
    <w:rsid w:val="00CE6E80"/>
    <w:rsid w:val="00CE6F5F"/>
    <w:rsid w:val="00CE7082"/>
    <w:rsid w:val="00CE7244"/>
    <w:rsid w:val="00CE7BE3"/>
    <w:rsid w:val="00CF01A3"/>
    <w:rsid w:val="00CF02E1"/>
    <w:rsid w:val="00CF0A40"/>
    <w:rsid w:val="00CF0C4F"/>
    <w:rsid w:val="00CF0E30"/>
    <w:rsid w:val="00CF183D"/>
    <w:rsid w:val="00CF18A9"/>
    <w:rsid w:val="00CF1CCE"/>
    <w:rsid w:val="00CF2185"/>
    <w:rsid w:val="00CF28A9"/>
    <w:rsid w:val="00CF34C9"/>
    <w:rsid w:val="00CF380F"/>
    <w:rsid w:val="00CF3A5B"/>
    <w:rsid w:val="00CF3A98"/>
    <w:rsid w:val="00CF3ACE"/>
    <w:rsid w:val="00CF3E75"/>
    <w:rsid w:val="00CF3F5D"/>
    <w:rsid w:val="00CF4646"/>
    <w:rsid w:val="00CF49A0"/>
    <w:rsid w:val="00CF502C"/>
    <w:rsid w:val="00CF5646"/>
    <w:rsid w:val="00CF5AEB"/>
    <w:rsid w:val="00CF5BE5"/>
    <w:rsid w:val="00CF609E"/>
    <w:rsid w:val="00CF6360"/>
    <w:rsid w:val="00CF67B0"/>
    <w:rsid w:val="00CF6922"/>
    <w:rsid w:val="00CF6F3C"/>
    <w:rsid w:val="00CF7489"/>
    <w:rsid w:val="00CF74EB"/>
    <w:rsid w:val="00CF7B31"/>
    <w:rsid w:val="00CF7B47"/>
    <w:rsid w:val="00CF7F19"/>
    <w:rsid w:val="00D000FE"/>
    <w:rsid w:val="00D005CE"/>
    <w:rsid w:val="00D00610"/>
    <w:rsid w:val="00D01014"/>
    <w:rsid w:val="00D015C9"/>
    <w:rsid w:val="00D01CC4"/>
    <w:rsid w:val="00D01EA8"/>
    <w:rsid w:val="00D026E0"/>
    <w:rsid w:val="00D02732"/>
    <w:rsid w:val="00D02BDA"/>
    <w:rsid w:val="00D02D91"/>
    <w:rsid w:val="00D02EED"/>
    <w:rsid w:val="00D03348"/>
    <w:rsid w:val="00D037DE"/>
    <w:rsid w:val="00D03B4A"/>
    <w:rsid w:val="00D03CCC"/>
    <w:rsid w:val="00D04587"/>
    <w:rsid w:val="00D04DF9"/>
    <w:rsid w:val="00D05060"/>
    <w:rsid w:val="00D05087"/>
    <w:rsid w:val="00D05282"/>
    <w:rsid w:val="00D05B99"/>
    <w:rsid w:val="00D06161"/>
    <w:rsid w:val="00D0629C"/>
    <w:rsid w:val="00D06D53"/>
    <w:rsid w:val="00D073BA"/>
    <w:rsid w:val="00D07AB6"/>
    <w:rsid w:val="00D07EEA"/>
    <w:rsid w:val="00D07FEB"/>
    <w:rsid w:val="00D10652"/>
    <w:rsid w:val="00D1072A"/>
    <w:rsid w:val="00D10A2F"/>
    <w:rsid w:val="00D10A6A"/>
    <w:rsid w:val="00D10ACD"/>
    <w:rsid w:val="00D11C00"/>
    <w:rsid w:val="00D1201D"/>
    <w:rsid w:val="00D122B9"/>
    <w:rsid w:val="00D127D5"/>
    <w:rsid w:val="00D12886"/>
    <w:rsid w:val="00D136DB"/>
    <w:rsid w:val="00D1383D"/>
    <w:rsid w:val="00D13F6C"/>
    <w:rsid w:val="00D1457B"/>
    <w:rsid w:val="00D14609"/>
    <w:rsid w:val="00D1480D"/>
    <w:rsid w:val="00D14E1A"/>
    <w:rsid w:val="00D15018"/>
    <w:rsid w:val="00D1505B"/>
    <w:rsid w:val="00D1528E"/>
    <w:rsid w:val="00D15876"/>
    <w:rsid w:val="00D160F0"/>
    <w:rsid w:val="00D1625B"/>
    <w:rsid w:val="00D16303"/>
    <w:rsid w:val="00D164B4"/>
    <w:rsid w:val="00D1651F"/>
    <w:rsid w:val="00D167EA"/>
    <w:rsid w:val="00D176D5"/>
    <w:rsid w:val="00D17BF9"/>
    <w:rsid w:val="00D2017C"/>
    <w:rsid w:val="00D208C8"/>
    <w:rsid w:val="00D209DD"/>
    <w:rsid w:val="00D20B25"/>
    <w:rsid w:val="00D20EF9"/>
    <w:rsid w:val="00D21150"/>
    <w:rsid w:val="00D2125C"/>
    <w:rsid w:val="00D21299"/>
    <w:rsid w:val="00D21414"/>
    <w:rsid w:val="00D2154D"/>
    <w:rsid w:val="00D219F0"/>
    <w:rsid w:val="00D21DB3"/>
    <w:rsid w:val="00D2200E"/>
    <w:rsid w:val="00D2236A"/>
    <w:rsid w:val="00D22728"/>
    <w:rsid w:val="00D23231"/>
    <w:rsid w:val="00D234B5"/>
    <w:rsid w:val="00D23AA9"/>
    <w:rsid w:val="00D23B87"/>
    <w:rsid w:val="00D23C6C"/>
    <w:rsid w:val="00D23D1B"/>
    <w:rsid w:val="00D23FE9"/>
    <w:rsid w:val="00D2440A"/>
    <w:rsid w:val="00D24932"/>
    <w:rsid w:val="00D25102"/>
    <w:rsid w:val="00D2549D"/>
    <w:rsid w:val="00D2565B"/>
    <w:rsid w:val="00D25A40"/>
    <w:rsid w:val="00D25D2F"/>
    <w:rsid w:val="00D26E97"/>
    <w:rsid w:val="00D271A6"/>
    <w:rsid w:val="00D2765B"/>
    <w:rsid w:val="00D2790C"/>
    <w:rsid w:val="00D27CAB"/>
    <w:rsid w:val="00D30172"/>
    <w:rsid w:val="00D30CA3"/>
    <w:rsid w:val="00D30E0F"/>
    <w:rsid w:val="00D313D5"/>
    <w:rsid w:val="00D314D7"/>
    <w:rsid w:val="00D31847"/>
    <w:rsid w:val="00D3253E"/>
    <w:rsid w:val="00D326D3"/>
    <w:rsid w:val="00D327E6"/>
    <w:rsid w:val="00D33096"/>
    <w:rsid w:val="00D330B4"/>
    <w:rsid w:val="00D330B5"/>
    <w:rsid w:val="00D332AA"/>
    <w:rsid w:val="00D3370B"/>
    <w:rsid w:val="00D33989"/>
    <w:rsid w:val="00D343E1"/>
    <w:rsid w:val="00D3491D"/>
    <w:rsid w:val="00D34D02"/>
    <w:rsid w:val="00D34DE3"/>
    <w:rsid w:val="00D34E4E"/>
    <w:rsid w:val="00D34F32"/>
    <w:rsid w:val="00D35399"/>
    <w:rsid w:val="00D35A4F"/>
    <w:rsid w:val="00D36349"/>
    <w:rsid w:val="00D3652E"/>
    <w:rsid w:val="00D366F0"/>
    <w:rsid w:val="00D367EE"/>
    <w:rsid w:val="00D36BC3"/>
    <w:rsid w:val="00D37AC7"/>
    <w:rsid w:val="00D37C98"/>
    <w:rsid w:val="00D37CAD"/>
    <w:rsid w:val="00D37E59"/>
    <w:rsid w:val="00D40187"/>
    <w:rsid w:val="00D40272"/>
    <w:rsid w:val="00D40345"/>
    <w:rsid w:val="00D40503"/>
    <w:rsid w:val="00D41324"/>
    <w:rsid w:val="00D41557"/>
    <w:rsid w:val="00D41A13"/>
    <w:rsid w:val="00D41FB1"/>
    <w:rsid w:val="00D41FB2"/>
    <w:rsid w:val="00D42EC8"/>
    <w:rsid w:val="00D43042"/>
    <w:rsid w:val="00D4305D"/>
    <w:rsid w:val="00D43087"/>
    <w:rsid w:val="00D434B6"/>
    <w:rsid w:val="00D4353D"/>
    <w:rsid w:val="00D437DF"/>
    <w:rsid w:val="00D44515"/>
    <w:rsid w:val="00D44840"/>
    <w:rsid w:val="00D448F2"/>
    <w:rsid w:val="00D44B32"/>
    <w:rsid w:val="00D44FC2"/>
    <w:rsid w:val="00D45348"/>
    <w:rsid w:val="00D4571E"/>
    <w:rsid w:val="00D45A81"/>
    <w:rsid w:val="00D45BB9"/>
    <w:rsid w:val="00D466AA"/>
    <w:rsid w:val="00D46983"/>
    <w:rsid w:val="00D46E71"/>
    <w:rsid w:val="00D47227"/>
    <w:rsid w:val="00D476E6"/>
    <w:rsid w:val="00D47836"/>
    <w:rsid w:val="00D47F3F"/>
    <w:rsid w:val="00D51544"/>
    <w:rsid w:val="00D5162C"/>
    <w:rsid w:val="00D51BCE"/>
    <w:rsid w:val="00D51C53"/>
    <w:rsid w:val="00D51D5B"/>
    <w:rsid w:val="00D51FEF"/>
    <w:rsid w:val="00D521F2"/>
    <w:rsid w:val="00D5229B"/>
    <w:rsid w:val="00D524CB"/>
    <w:rsid w:val="00D52764"/>
    <w:rsid w:val="00D52811"/>
    <w:rsid w:val="00D52D76"/>
    <w:rsid w:val="00D532E2"/>
    <w:rsid w:val="00D5343D"/>
    <w:rsid w:val="00D5345B"/>
    <w:rsid w:val="00D5346B"/>
    <w:rsid w:val="00D5369E"/>
    <w:rsid w:val="00D53E92"/>
    <w:rsid w:val="00D54651"/>
    <w:rsid w:val="00D553A2"/>
    <w:rsid w:val="00D55ED8"/>
    <w:rsid w:val="00D56155"/>
    <w:rsid w:val="00D56463"/>
    <w:rsid w:val="00D565B1"/>
    <w:rsid w:val="00D565FB"/>
    <w:rsid w:val="00D566FF"/>
    <w:rsid w:val="00D56975"/>
    <w:rsid w:val="00D56BEA"/>
    <w:rsid w:val="00D56E02"/>
    <w:rsid w:val="00D56EA6"/>
    <w:rsid w:val="00D573E4"/>
    <w:rsid w:val="00D575EA"/>
    <w:rsid w:val="00D604CD"/>
    <w:rsid w:val="00D606CF"/>
    <w:rsid w:val="00D60E08"/>
    <w:rsid w:val="00D611AE"/>
    <w:rsid w:val="00D61317"/>
    <w:rsid w:val="00D61723"/>
    <w:rsid w:val="00D6190D"/>
    <w:rsid w:val="00D61912"/>
    <w:rsid w:val="00D61B46"/>
    <w:rsid w:val="00D61E27"/>
    <w:rsid w:val="00D62571"/>
    <w:rsid w:val="00D62BDF"/>
    <w:rsid w:val="00D62D7B"/>
    <w:rsid w:val="00D62DA2"/>
    <w:rsid w:val="00D63835"/>
    <w:rsid w:val="00D646D3"/>
    <w:rsid w:val="00D647BF"/>
    <w:rsid w:val="00D647D2"/>
    <w:rsid w:val="00D64889"/>
    <w:rsid w:val="00D64890"/>
    <w:rsid w:val="00D6500C"/>
    <w:rsid w:val="00D65076"/>
    <w:rsid w:val="00D6566D"/>
    <w:rsid w:val="00D657AE"/>
    <w:rsid w:val="00D65AEE"/>
    <w:rsid w:val="00D65D93"/>
    <w:rsid w:val="00D670C5"/>
    <w:rsid w:val="00D67207"/>
    <w:rsid w:val="00D679B9"/>
    <w:rsid w:val="00D70272"/>
    <w:rsid w:val="00D70448"/>
    <w:rsid w:val="00D7047F"/>
    <w:rsid w:val="00D705EB"/>
    <w:rsid w:val="00D706CD"/>
    <w:rsid w:val="00D707F2"/>
    <w:rsid w:val="00D712E8"/>
    <w:rsid w:val="00D716DB"/>
    <w:rsid w:val="00D7170B"/>
    <w:rsid w:val="00D718ED"/>
    <w:rsid w:val="00D71DFB"/>
    <w:rsid w:val="00D7265F"/>
    <w:rsid w:val="00D72E53"/>
    <w:rsid w:val="00D733EF"/>
    <w:rsid w:val="00D73497"/>
    <w:rsid w:val="00D73746"/>
    <w:rsid w:val="00D73A50"/>
    <w:rsid w:val="00D741E4"/>
    <w:rsid w:val="00D745E4"/>
    <w:rsid w:val="00D747D2"/>
    <w:rsid w:val="00D7498B"/>
    <w:rsid w:val="00D74A39"/>
    <w:rsid w:val="00D75187"/>
    <w:rsid w:val="00D7597E"/>
    <w:rsid w:val="00D75C13"/>
    <w:rsid w:val="00D76154"/>
    <w:rsid w:val="00D76539"/>
    <w:rsid w:val="00D76544"/>
    <w:rsid w:val="00D77600"/>
    <w:rsid w:val="00D77714"/>
    <w:rsid w:val="00D77A9C"/>
    <w:rsid w:val="00D77C8D"/>
    <w:rsid w:val="00D80107"/>
    <w:rsid w:val="00D801A1"/>
    <w:rsid w:val="00D80246"/>
    <w:rsid w:val="00D8064B"/>
    <w:rsid w:val="00D81070"/>
    <w:rsid w:val="00D81174"/>
    <w:rsid w:val="00D816A2"/>
    <w:rsid w:val="00D8183E"/>
    <w:rsid w:val="00D8187B"/>
    <w:rsid w:val="00D81A1E"/>
    <w:rsid w:val="00D81B39"/>
    <w:rsid w:val="00D81B3F"/>
    <w:rsid w:val="00D81C31"/>
    <w:rsid w:val="00D8224B"/>
    <w:rsid w:val="00D823D1"/>
    <w:rsid w:val="00D824E4"/>
    <w:rsid w:val="00D826AC"/>
    <w:rsid w:val="00D8298F"/>
    <w:rsid w:val="00D830A2"/>
    <w:rsid w:val="00D83A19"/>
    <w:rsid w:val="00D83D65"/>
    <w:rsid w:val="00D83F79"/>
    <w:rsid w:val="00D8495A"/>
    <w:rsid w:val="00D852B3"/>
    <w:rsid w:val="00D8558D"/>
    <w:rsid w:val="00D855DA"/>
    <w:rsid w:val="00D85632"/>
    <w:rsid w:val="00D85693"/>
    <w:rsid w:val="00D85B46"/>
    <w:rsid w:val="00D85C00"/>
    <w:rsid w:val="00D85C60"/>
    <w:rsid w:val="00D86499"/>
    <w:rsid w:val="00D86B0D"/>
    <w:rsid w:val="00D874E8"/>
    <w:rsid w:val="00D87512"/>
    <w:rsid w:val="00D8774C"/>
    <w:rsid w:val="00D90110"/>
    <w:rsid w:val="00D90150"/>
    <w:rsid w:val="00D90276"/>
    <w:rsid w:val="00D904B1"/>
    <w:rsid w:val="00D906DB"/>
    <w:rsid w:val="00D90725"/>
    <w:rsid w:val="00D90A42"/>
    <w:rsid w:val="00D90B95"/>
    <w:rsid w:val="00D90FD6"/>
    <w:rsid w:val="00D912FD"/>
    <w:rsid w:val="00D91322"/>
    <w:rsid w:val="00D916DA"/>
    <w:rsid w:val="00D921C0"/>
    <w:rsid w:val="00D92F90"/>
    <w:rsid w:val="00D92FB2"/>
    <w:rsid w:val="00D93B28"/>
    <w:rsid w:val="00D942F7"/>
    <w:rsid w:val="00D946B4"/>
    <w:rsid w:val="00D948D1"/>
    <w:rsid w:val="00D94C95"/>
    <w:rsid w:val="00D95123"/>
    <w:rsid w:val="00D956CF"/>
    <w:rsid w:val="00D9648B"/>
    <w:rsid w:val="00D9684D"/>
    <w:rsid w:val="00D9694B"/>
    <w:rsid w:val="00D96E28"/>
    <w:rsid w:val="00D9719A"/>
    <w:rsid w:val="00D97745"/>
    <w:rsid w:val="00D97998"/>
    <w:rsid w:val="00D979E5"/>
    <w:rsid w:val="00D97AE5"/>
    <w:rsid w:val="00DA0835"/>
    <w:rsid w:val="00DA0A6B"/>
    <w:rsid w:val="00DA10A0"/>
    <w:rsid w:val="00DA17E3"/>
    <w:rsid w:val="00DA2386"/>
    <w:rsid w:val="00DA36F3"/>
    <w:rsid w:val="00DA39C8"/>
    <w:rsid w:val="00DA3DE7"/>
    <w:rsid w:val="00DA3F4E"/>
    <w:rsid w:val="00DA4073"/>
    <w:rsid w:val="00DA41A1"/>
    <w:rsid w:val="00DA47B6"/>
    <w:rsid w:val="00DA4B18"/>
    <w:rsid w:val="00DA4DF8"/>
    <w:rsid w:val="00DA52AB"/>
    <w:rsid w:val="00DA5300"/>
    <w:rsid w:val="00DA5417"/>
    <w:rsid w:val="00DA5AED"/>
    <w:rsid w:val="00DA63A1"/>
    <w:rsid w:val="00DA661B"/>
    <w:rsid w:val="00DA76EB"/>
    <w:rsid w:val="00DB0110"/>
    <w:rsid w:val="00DB0214"/>
    <w:rsid w:val="00DB0500"/>
    <w:rsid w:val="00DB0B97"/>
    <w:rsid w:val="00DB10CF"/>
    <w:rsid w:val="00DB11FA"/>
    <w:rsid w:val="00DB15E6"/>
    <w:rsid w:val="00DB1654"/>
    <w:rsid w:val="00DB169E"/>
    <w:rsid w:val="00DB1EC0"/>
    <w:rsid w:val="00DB260C"/>
    <w:rsid w:val="00DB2DCA"/>
    <w:rsid w:val="00DB332C"/>
    <w:rsid w:val="00DB3542"/>
    <w:rsid w:val="00DB38C1"/>
    <w:rsid w:val="00DB3DA9"/>
    <w:rsid w:val="00DB3EAE"/>
    <w:rsid w:val="00DB40D8"/>
    <w:rsid w:val="00DB5303"/>
    <w:rsid w:val="00DB548D"/>
    <w:rsid w:val="00DB583A"/>
    <w:rsid w:val="00DB5A73"/>
    <w:rsid w:val="00DB61AD"/>
    <w:rsid w:val="00DB64BA"/>
    <w:rsid w:val="00DB6931"/>
    <w:rsid w:val="00DB77E3"/>
    <w:rsid w:val="00DB786D"/>
    <w:rsid w:val="00DB7F11"/>
    <w:rsid w:val="00DC0593"/>
    <w:rsid w:val="00DC0AA8"/>
    <w:rsid w:val="00DC1197"/>
    <w:rsid w:val="00DC15EC"/>
    <w:rsid w:val="00DC1663"/>
    <w:rsid w:val="00DC16D2"/>
    <w:rsid w:val="00DC17AD"/>
    <w:rsid w:val="00DC1F10"/>
    <w:rsid w:val="00DC200A"/>
    <w:rsid w:val="00DC2AAF"/>
    <w:rsid w:val="00DC2B8F"/>
    <w:rsid w:val="00DC2C79"/>
    <w:rsid w:val="00DC2F20"/>
    <w:rsid w:val="00DC3023"/>
    <w:rsid w:val="00DC35E9"/>
    <w:rsid w:val="00DC380E"/>
    <w:rsid w:val="00DC3C30"/>
    <w:rsid w:val="00DC3E4F"/>
    <w:rsid w:val="00DC4277"/>
    <w:rsid w:val="00DC466E"/>
    <w:rsid w:val="00DC46A7"/>
    <w:rsid w:val="00DC50C3"/>
    <w:rsid w:val="00DC5873"/>
    <w:rsid w:val="00DC5A90"/>
    <w:rsid w:val="00DC5DE8"/>
    <w:rsid w:val="00DC61AE"/>
    <w:rsid w:val="00DC7D6F"/>
    <w:rsid w:val="00DC7F08"/>
    <w:rsid w:val="00DD09D4"/>
    <w:rsid w:val="00DD0A04"/>
    <w:rsid w:val="00DD0A47"/>
    <w:rsid w:val="00DD11AA"/>
    <w:rsid w:val="00DD14A9"/>
    <w:rsid w:val="00DD16BC"/>
    <w:rsid w:val="00DD18A8"/>
    <w:rsid w:val="00DD19A4"/>
    <w:rsid w:val="00DD1C47"/>
    <w:rsid w:val="00DD20AE"/>
    <w:rsid w:val="00DD226B"/>
    <w:rsid w:val="00DD22BF"/>
    <w:rsid w:val="00DD24EB"/>
    <w:rsid w:val="00DD2CB6"/>
    <w:rsid w:val="00DD2D34"/>
    <w:rsid w:val="00DD35CE"/>
    <w:rsid w:val="00DD3AFE"/>
    <w:rsid w:val="00DD4DA6"/>
    <w:rsid w:val="00DD4DAE"/>
    <w:rsid w:val="00DD4E01"/>
    <w:rsid w:val="00DD5138"/>
    <w:rsid w:val="00DD570B"/>
    <w:rsid w:val="00DD58D6"/>
    <w:rsid w:val="00DD5E9F"/>
    <w:rsid w:val="00DD60DA"/>
    <w:rsid w:val="00DD6781"/>
    <w:rsid w:val="00DD6A14"/>
    <w:rsid w:val="00DD6A57"/>
    <w:rsid w:val="00DD6BE9"/>
    <w:rsid w:val="00DD6C9F"/>
    <w:rsid w:val="00DD6EF5"/>
    <w:rsid w:val="00DD703B"/>
    <w:rsid w:val="00DD731A"/>
    <w:rsid w:val="00DD7AAE"/>
    <w:rsid w:val="00DE02F4"/>
    <w:rsid w:val="00DE074B"/>
    <w:rsid w:val="00DE09AA"/>
    <w:rsid w:val="00DE0A39"/>
    <w:rsid w:val="00DE1286"/>
    <w:rsid w:val="00DE158B"/>
    <w:rsid w:val="00DE1814"/>
    <w:rsid w:val="00DE22AD"/>
    <w:rsid w:val="00DE2416"/>
    <w:rsid w:val="00DE25B2"/>
    <w:rsid w:val="00DE284D"/>
    <w:rsid w:val="00DE2990"/>
    <w:rsid w:val="00DE2C58"/>
    <w:rsid w:val="00DE2CAD"/>
    <w:rsid w:val="00DE2DC3"/>
    <w:rsid w:val="00DE30A9"/>
    <w:rsid w:val="00DE3210"/>
    <w:rsid w:val="00DE341D"/>
    <w:rsid w:val="00DE3529"/>
    <w:rsid w:val="00DE3710"/>
    <w:rsid w:val="00DE39E0"/>
    <w:rsid w:val="00DE3CA6"/>
    <w:rsid w:val="00DE3DF5"/>
    <w:rsid w:val="00DE3EA5"/>
    <w:rsid w:val="00DE3FF3"/>
    <w:rsid w:val="00DE4316"/>
    <w:rsid w:val="00DE44B7"/>
    <w:rsid w:val="00DE4730"/>
    <w:rsid w:val="00DE4A7E"/>
    <w:rsid w:val="00DE4DA7"/>
    <w:rsid w:val="00DE521E"/>
    <w:rsid w:val="00DE58A1"/>
    <w:rsid w:val="00DE5E27"/>
    <w:rsid w:val="00DE6BB0"/>
    <w:rsid w:val="00DE6F09"/>
    <w:rsid w:val="00DE71A9"/>
    <w:rsid w:val="00DE72CD"/>
    <w:rsid w:val="00DE73F5"/>
    <w:rsid w:val="00DE74ED"/>
    <w:rsid w:val="00DE7E11"/>
    <w:rsid w:val="00DF042A"/>
    <w:rsid w:val="00DF0597"/>
    <w:rsid w:val="00DF0D3F"/>
    <w:rsid w:val="00DF109D"/>
    <w:rsid w:val="00DF10E1"/>
    <w:rsid w:val="00DF172C"/>
    <w:rsid w:val="00DF1AF2"/>
    <w:rsid w:val="00DF2E19"/>
    <w:rsid w:val="00DF300D"/>
    <w:rsid w:val="00DF3A46"/>
    <w:rsid w:val="00DF4311"/>
    <w:rsid w:val="00DF4437"/>
    <w:rsid w:val="00DF482C"/>
    <w:rsid w:val="00DF4F76"/>
    <w:rsid w:val="00DF503D"/>
    <w:rsid w:val="00DF525E"/>
    <w:rsid w:val="00DF546C"/>
    <w:rsid w:val="00DF5644"/>
    <w:rsid w:val="00DF5952"/>
    <w:rsid w:val="00DF59F8"/>
    <w:rsid w:val="00DF681A"/>
    <w:rsid w:val="00DF69ED"/>
    <w:rsid w:val="00DF6AE0"/>
    <w:rsid w:val="00DF7089"/>
    <w:rsid w:val="00DF75E1"/>
    <w:rsid w:val="00DF764C"/>
    <w:rsid w:val="00DF7BB2"/>
    <w:rsid w:val="00DF7F66"/>
    <w:rsid w:val="00DF7F8F"/>
    <w:rsid w:val="00E01299"/>
    <w:rsid w:val="00E0153D"/>
    <w:rsid w:val="00E01605"/>
    <w:rsid w:val="00E0173E"/>
    <w:rsid w:val="00E01AB9"/>
    <w:rsid w:val="00E01FE1"/>
    <w:rsid w:val="00E021D9"/>
    <w:rsid w:val="00E0232A"/>
    <w:rsid w:val="00E0257A"/>
    <w:rsid w:val="00E0260A"/>
    <w:rsid w:val="00E02D51"/>
    <w:rsid w:val="00E02F6B"/>
    <w:rsid w:val="00E033EB"/>
    <w:rsid w:val="00E03774"/>
    <w:rsid w:val="00E0416B"/>
    <w:rsid w:val="00E043BA"/>
    <w:rsid w:val="00E0489B"/>
    <w:rsid w:val="00E05517"/>
    <w:rsid w:val="00E055F8"/>
    <w:rsid w:val="00E05E17"/>
    <w:rsid w:val="00E06529"/>
    <w:rsid w:val="00E06A1D"/>
    <w:rsid w:val="00E06E62"/>
    <w:rsid w:val="00E07893"/>
    <w:rsid w:val="00E07A50"/>
    <w:rsid w:val="00E07E38"/>
    <w:rsid w:val="00E07F2C"/>
    <w:rsid w:val="00E107B6"/>
    <w:rsid w:val="00E109C7"/>
    <w:rsid w:val="00E111AF"/>
    <w:rsid w:val="00E11A2D"/>
    <w:rsid w:val="00E121BD"/>
    <w:rsid w:val="00E122E1"/>
    <w:rsid w:val="00E1233D"/>
    <w:rsid w:val="00E128A4"/>
    <w:rsid w:val="00E128FD"/>
    <w:rsid w:val="00E12B6B"/>
    <w:rsid w:val="00E132C7"/>
    <w:rsid w:val="00E13437"/>
    <w:rsid w:val="00E13E08"/>
    <w:rsid w:val="00E13E90"/>
    <w:rsid w:val="00E140B6"/>
    <w:rsid w:val="00E14382"/>
    <w:rsid w:val="00E1439A"/>
    <w:rsid w:val="00E146D9"/>
    <w:rsid w:val="00E14B61"/>
    <w:rsid w:val="00E14D56"/>
    <w:rsid w:val="00E14EE9"/>
    <w:rsid w:val="00E14F01"/>
    <w:rsid w:val="00E15C68"/>
    <w:rsid w:val="00E162F2"/>
    <w:rsid w:val="00E16636"/>
    <w:rsid w:val="00E16BE6"/>
    <w:rsid w:val="00E16FFC"/>
    <w:rsid w:val="00E1704F"/>
    <w:rsid w:val="00E179E8"/>
    <w:rsid w:val="00E2029E"/>
    <w:rsid w:val="00E20668"/>
    <w:rsid w:val="00E2067D"/>
    <w:rsid w:val="00E20757"/>
    <w:rsid w:val="00E2099C"/>
    <w:rsid w:val="00E20B02"/>
    <w:rsid w:val="00E2145D"/>
    <w:rsid w:val="00E218F3"/>
    <w:rsid w:val="00E230E8"/>
    <w:rsid w:val="00E2332B"/>
    <w:rsid w:val="00E233EE"/>
    <w:rsid w:val="00E2467D"/>
    <w:rsid w:val="00E24684"/>
    <w:rsid w:val="00E247A9"/>
    <w:rsid w:val="00E24E8E"/>
    <w:rsid w:val="00E25625"/>
    <w:rsid w:val="00E25D70"/>
    <w:rsid w:val="00E25FCE"/>
    <w:rsid w:val="00E260C8"/>
    <w:rsid w:val="00E2619F"/>
    <w:rsid w:val="00E26487"/>
    <w:rsid w:val="00E2664A"/>
    <w:rsid w:val="00E26AAC"/>
    <w:rsid w:val="00E26B29"/>
    <w:rsid w:val="00E2711D"/>
    <w:rsid w:val="00E277FE"/>
    <w:rsid w:val="00E27A02"/>
    <w:rsid w:val="00E27C2D"/>
    <w:rsid w:val="00E3019C"/>
    <w:rsid w:val="00E30F59"/>
    <w:rsid w:val="00E310FE"/>
    <w:rsid w:val="00E31337"/>
    <w:rsid w:val="00E31389"/>
    <w:rsid w:val="00E31C9E"/>
    <w:rsid w:val="00E32630"/>
    <w:rsid w:val="00E32B6D"/>
    <w:rsid w:val="00E33A74"/>
    <w:rsid w:val="00E33CB1"/>
    <w:rsid w:val="00E34A04"/>
    <w:rsid w:val="00E354D8"/>
    <w:rsid w:val="00E354EB"/>
    <w:rsid w:val="00E35590"/>
    <w:rsid w:val="00E35D16"/>
    <w:rsid w:val="00E35F8A"/>
    <w:rsid w:val="00E360FB"/>
    <w:rsid w:val="00E3650E"/>
    <w:rsid w:val="00E36928"/>
    <w:rsid w:val="00E373FD"/>
    <w:rsid w:val="00E3795A"/>
    <w:rsid w:val="00E37EA1"/>
    <w:rsid w:val="00E37F5F"/>
    <w:rsid w:val="00E400C7"/>
    <w:rsid w:val="00E40194"/>
    <w:rsid w:val="00E40730"/>
    <w:rsid w:val="00E407DC"/>
    <w:rsid w:val="00E408F6"/>
    <w:rsid w:val="00E410F7"/>
    <w:rsid w:val="00E418B2"/>
    <w:rsid w:val="00E41A53"/>
    <w:rsid w:val="00E42193"/>
    <w:rsid w:val="00E423A9"/>
    <w:rsid w:val="00E425E7"/>
    <w:rsid w:val="00E4271A"/>
    <w:rsid w:val="00E4282A"/>
    <w:rsid w:val="00E42D93"/>
    <w:rsid w:val="00E42E16"/>
    <w:rsid w:val="00E42F87"/>
    <w:rsid w:val="00E42FEA"/>
    <w:rsid w:val="00E435B1"/>
    <w:rsid w:val="00E435E2"/>
    <w:rsid w:val="00E436CF"/>
    <w:rsid w:val="00E43EA5"/>
    <w:rsid w:val="00E447AA"/>
    <w:rsid w:val="00E44B32"/>
    <w:rsid w:val="00E44E27"/>
    <w:rsid w:val="00E44F81"/>
    <w:rsid w:val="00E45266"/>
    <w:rsid w:val="00E453C3"/>
    <w:rsid w:val="00E456BA"/>
    <w:rsid w:val="00E45AB0"/>
    <w:rsid w:val="00E463C1"/>
    <w:rsid w:val="00E46967"/>
    <w:rsid w:val="00E47307"/>
    <w:rsid w:val="00E474A6"/>
    <w:rsid w:val="00E474EA"/>
    <w:rsid w:val="00E47C62"/>
    <w:rsid w:val="00E51624"/>
    <w:rsid w:val="00E519DC"/>
    <w:rsid w:val="00E52218"/>
    <w:rsid w:val="00E525AD"/>
    <w:rsid w:val="00E526BD"/>
    <w:rsid w:val="00E528A3"/>
    <w:rsid w:val="00E52D93"/>
    <w:rsid w:val="00E52DFE"/>
    <w:rsid w:val="00E53407"/>
    <w:rsid w:val="00E53775"/>
    <w:rsid w:val="00E53796"/>
    <w:rsid w:val="00E5383A"/>
    <w:rsid w:val="00E53B21"/>
    <w:rsid w:val="00E53C4B"/>
    <w:rsid w:val="00E53F81"/>
    <w:rsid w:val="00E540AC"/>
    <w:rsid w:val="00E54437"/>
    <w:rsid w:val="00E544E8"/>
    <w:rsid w:val="00E5458C"/>
    <w:rsid w:val="00E54865"/>
    <w:rsid w:val="00E54A2D"/>
    <w:rsid w:val="00E54F4B"/>
    <w:rsid w:val="00E55C81"/>
    <w:rsid w:val="00E564DB"/>
    <w:rsid w:val="00E56872"/>
    <w:rsid w:val="00E56DBA"/>
    <w:rsid w:val="00E56E41"/>
    <w:rsid w:val="00E56ED9"/>
    <w:rsid w:val="00E5721D"/>
    <w:rsid w:val="00E579AD"/>
    <w:rsid w:val="00E605DB"/>
    <w:rsid w:val="00E60889"/>
    <w:rsid w:val="00E60AE3"/>
    <w:rsid w:val="00E60C67"/>
    <w:rsid w:val="00E60CB9"/>
    <w:rsid w:val="00E6149D"/>
    <w:rsid w:val="00E6157B"/>
    <w:rsid w:val="00E61A21"/>
    <w:rsid w:val="00E61E6A"/>
    <w:rsid w:val="00E61F54"/>
    <w:rsid w:val="00E62961"/>
    <w:rsid w:val="00E62EFF"/>
    <w:rsid w:val="00E63215"/>
    <w:rsid w:val="00E63731"/>
    <w:rsid w:val="00E63E71"/>
    <w:rsid w:val="00E64346"/>
    <w:rsid w:val="00E64963"/>
    <w:rsid w:val="00E649E2"/>
    <w:rsid w:val="00E64D71"/>
    <w:rsid w:val="00E64F76"/>
    <w:rsid w:val="00E65340"/>
    <w:rsid w:val="00E65E7E"/>
    <w:rsid w:val="00E66353"/>
    <w:rsid w:val="00E66795"/>
    <w:rsid w:val="00E667BA"/>
    <w:rsid w:val="00E66A05"/>
    <w:rsid w:val="00E66AB7"/>
    <w:rsid w:val="00E66EC4"/>
    <w:rsid w:val="00E67191"/>
    <w:rsid w:val="00E67206"/>
    <w:rsid w:val="00E674C7"/>
    <w:rsid w:val="00E6778B"/>
    <w:rsid w:val="00E6798A"/>
    <w:rsid w:val="00E679D6"/>
    <w:rsid w:val="00E67D14"/>
    <w:rsid w:val="00E70043"/>
    <w:rsid w:val="00E70160"/>
    <w:rsid w:val="00E705F3"/>
    <w:rsid w:val="00E70C69"/>
    <w:rsid w:val="00E70DBC"/>
    <w:rsid w:val="00E70FA1"/>
    <w:rsid w:val="00E713B4"/>
    <w:rsid w:val="00E7149B"/>
    <w:rsid w:val="00E71B3A"/>
    <w:rsid w:val="00E71F4F"/>
    <w:rsid w:val="00E726EA"/>
    <w:rsid w:val="00E7286F"/>
    <w:rsid w:val="00E72DC7"/>
    <w:rsid w:val="00E737B6"/>
    <w:rsid w:val="00E74234"/>
    <w:rsid w:val="00E748BF"/>
    <w:rsid w:val="00E74BE1"/>
    <w:rsid w:val="00E751B6"/>
    <w:rsid w:val="00E75A24"/>
    <w:rsid w:val="00E75C32"/>
    <w:rsid w:val="00E760BB"/>
    <w:rsid w:val="00E765E9"/>
    <w:rsid w:val="00E76912"/>
    <w:rsid w:val="00E76EA2"/>
    <w:rsid w:val="00E77428"/>
    <w:rsid w:val="00E77CEA"/>
    <w:rsid w:val="00E77E9A"/>
    <w:rsid w:val="00E8019D"/>
    <w:rsid w:val="00E80467"/>
    <w:rsid w:val="00E8057A"/>
    <w:rsid w:val="00E80BD4"/>
    <w:rsid w:val="00E81168"/>
    <w:rsid w:val="00E8122B"/>
    <w:rsid w:val="00E81739"/>
    <w:rsid w:val="00E81937"/>
    <w:rsid w:val="00E81C6C"/>
    <w:rsid w:val="00E81CBD"/>
    <w:rsid w:val="00E81FE1"/>
    <w:rsid w:val="00E8290D"/>
    <w:rsid w:val="00E82A24"/>
    <w:rsid w:val="00E82CE6"/>
    <w:rsid w:val="00E83043"/>
    <w:rsid w:val="00E830A4"/>
    <w:rsid w:val="00E83267"/>
    <w:rsid w:val="00E83A73"/>
    <w:rsid w:val="00E83D3A"/>
    <w:rsid w:val="00E84756"/>
    <w:rsid w:val="00E847CF"/>
    <w:rsid w:val="00E84B78"/>
    <w:rsid w:val="00E850A1"/>
    <w:rsid w:val="00E851E9"/>
    <w:rsid w:val="00E857AF"/>
    <w:rsid w:val="00E858C3"/>
    <w:rsid w:val="00E85A24"/>
    <w:rsid w:val="00E85D6A"/>
    <w:rsid w:val="00E85E89"/>
    <w:rsid w:val="00E86125"/>
    <w:rsid w:val="00E8699D"/>
    <w:rsid w:val="00E87458"/>
    <w:rsid w:val="00E87789"/>
    <w:rsid w:val="00E87C67"/>
    <w:rsid w:val="00E90049"/>
    <w:rsid w:val="00E9043A"/>
    <w:rsid w:val="00E9071F"/>
    <w:rsid w:val="00E907D7"/>
    <w:rsid w:val="00E90D4C"/>
    <w:rsid w:val="00E9152E"/>
    <w:rsid w:val="00E91959"/>
    <w:rsid w:val="00E91C72"/>
    <w:rsid w:val="00E925A4"/>
    <w:rsid w:val="00E929EC"/>
    <w:rsid w:val="00E92D16"/>
    <w:rsid w:val="00E93760"/>
    <w:rsid w:val="00E93C49"/>
    <w:rsid w:val="00E93D35"/>
    <w:rsid w:val="00E944F9"/>
    <w:rsid w:val="00E94916"/>
    <w:rsid w:val="00E94BA9"/>
    <w:rsid w:val="00E94CC5"/>
    <w:rsid w:val="00E94D1B"/>
    <w:rsid w:val="00E955F6"/>
    <w:rsid w:val="00E95CD9"/>
    <w:rsid w:val="00E95DB7"/>
    <w:rsid w:val="00E95DC8"/>
    <w:rsid w:val="00E965B1"/>
    <w:rsid w:val="00E96700"/>
    <w:rsid w:val="00E967DA"/>
    <w:rsid w:val="00E974F5"/>
    <w:rsid w:val="00E97B1B"/>
    <w:rsid w:val="00E97D6D"/>
    <w:rsid w:val="00EA0EF4"/>
    <w:rsid w:val="00EA11DC"/>
    <w:rsid w:val="00EA1467"/>
    <w:rsid w:val="00EA16CD"/>
    <w:rsid w:val="00EA19B7"/>
    <w:rsid w:val="00EA2A6D"/>
    <w:rsid w:val="00EA34ED"/>
    <w:rsid w:val="00EA3680"/>
    <w:rsid w:val="00EA3810"/>
    <w:rsid w:val="00EA3B63"/>
    <w:rsid w:val="00EA3D57"/>
    <w:rsid w:val="00EA3EA2"/>
    <w:rsid w:val="00EA42AE"/>
    <w:rsid w:val="00EA47FA"/>
    <w:rsid w:val="00EA4FE0"/>
    <w:rsid w:val="00EA50B4"/>
    <w:rsid w:val="00EA5A03"/>
    <w:rsid w:val="00EA5D71"/>
    <w:rsid w:val="00EA5ED5"/>
    <w:rsid w:val="00EA5EF2"/>
    <w:rsid w:val="00EA5FCC"/>
    <w:rsid w:val="00EA6283"/>
    <w:rsid w:val="00EA6681"/>
    <w:rsid w:val="00EA66EF"/>
    <w:rsid w:val="00EA6866"/>
    <w:rsid w:val="00EA6B47"/>
    <w:rsid w:val="00EA6B6D"/>
    <w:rsid w:val="00EA6E79"/>
    <w:rsid w:val="00EA7300"/>
    <w:rsid w:val="00EA7371"/>
    <w:rsid w:val="00EA7500"/>
    <w:rsid w:val="00EA7C40"/>
    <w:rsid w:val="00EA7D58"/>
    <w:rsid w:val="00EB0D19"/>
    <w:rsid w:val="00EB121C"/>
    <w:rsid w:val="00EB155B"/>
    <w:rsid w:val="00EB159D"/>
    <w:rsid w:val="00EB199C"/>
    <w:rsid w:val="00EB21C3"/>
    <w:rsid w:val="00EB23F3"/>
    <w:rsid w:val="00EB2744"/>
    <w:rsid w:val="00EB27E8"/>
    <w:rsid w:val="00EB2F61"/>
    <w:rsid w:val="00EB2F95"/>
    <w:rsid w:val="00EB32DA"/>
    <w:rsid w:val="00EB34CE"/>
    <w:rsid w:val="00EB3EA2"/>
    <w:rsid w:val="00EB40F0"/>
    <w:rsid w:val="00EB44BA"/>
    <w:rsid w:val="00EB47F0"/>
    <w:rsid w:val="00EB494C"/>
    <w:rsid w:val="00EB4A73"/>
    <w:rsid w:val="00EB4BD3"/>
    <w:rsid w:val="00EB4C10"/>
    <w:rsid w:val="00EB51D5"/>
    <w:rsid w:val="00EB5514"/>
    <w:rsid w:val="00EB5700"/>
    <w:rsid w:val="00EB5AA6"/>
    <w:rsid w:val="00EB5B1F"/>
    <w:rsid w:val="00EB6662"/>
    <w:rsid w:val="00EB669D"/>
    <w:rsid w:val="00EB6B2A"/>
    <w:rsid w:val="00EB7292"/>
    <w:rsid w:val="00EB73FE"/>
    <w:rsid w:val="00EB745D"/>
    <w:rsid w:val="00EB75E5"/>
    <w:rsid w:val="00EB79D5"/>
    <w:rsid w:val="00EC01A8"/>
    <w:rsid w:val="00EC0556"/>
    <w:rsid w:val="00EC060B"/>
    <w:rsid w:val="00EC0AD5"/>
    <w:rsid w:val="00EC0D08"/>
    <w:rsid w:val="00EC1187"/>
    <w:rsid w:val="00EC1C37"/>
    <w:rsid w:val="00EC1C6C"/>
    <w:rsid w:val="00EC1D15"/>
    <w:rsid w:val="00EC1DBF"/>
    <w:rsid w:val="00EC2338"/>
    <w:rsid w:val="00EC2BD6"/>
    <w:rsid w:val="00EC2CAD"/>
    <w:rsid w:val="00EC2D02"/>
    <w:rsid w:val="00EC2D52"/>
    <w:rsid w:val="00EC371F"/>
    <w:rsid w:val="00EC37D0"/>
    <w:rsid w:val="00EC3EB1"/>
    <w:rsid w:val="00EC4321"/>
    <w:rsid w:val="00EC4377"/>
    <w:rsid w:val="00EC4663"/>
    <w:rsid w:val="00EC49D3"/>
    <w:rsid w:val="00EC4BC5"/>
    <w:rsid w:val="00EC5546"/>
    <w:rsid w:val="00EC5729"/>
    <w:rsid w:val="00EC5A0F"/>
    <w:rsid w:val="00EC5D14"/>
    <w:rsid w:val="00EC5E35"/>
    <w:rsid w:val="00EC666A"/>
    <w:rsid w:val="00EC6846"/>
    <w:rsid w:val="00EC6EEB"/>
    <w:rsid w:val="00EC7808"/>
    <w:rsid w:val="00EC7F4B"/>
    <w:rsid w:val="00ED00E7"/>
    <w:rsid w:val="00ED0723"/>
    <w:rsid w:val="00ED0A58"/>
    <w:rsid w:val="00ED0E74"/>
    <w:rsid w:val="00ED15A3"/>
    <w:rsid w:val="00ED2714"/>
    <w:rsid w:val="00ED2A85"/>
    <w:rsid w:val="00ED2BFE"/>
    <w:rsid w:val="00ED2E82"/>
    <w:rsid w:val="00ED2F70"/>
    <w:rsid w:val="00ED330D"/>
    <w:rsid w:val="00ED34DE"/>
    <w:rsid w:val="00ED3895"/>
    <w:rsid w:val="00ED41BA"/>
    <w:rsid w:val="00ED41D2"/>
    <w:rsid w:val="00ED46F7"/>
    <w:rsid w:val="00ED5031"/>
    <w:rsid w:val="00ED52CE"/>
    <w:rsid w:val="00ED54D0"/>
    <w:rsid w:val="00ED5666"/>
    <w:rsid w:val="00ED58A0"/>
    <w:rsid w:val="00ED6219"/>
    <w:rsid w:val="00ED625C"/>
    <w:rsid w:val="00ED643F"/>
    <w:rsid w:val="00ED6818"/>
    <w:rsid w:val="00ED7386"/>
    <w:rsid w:val="00ED77E9"/>
    <w:rsid w:val="00EE0250"/>
    <w:rsid w:val="00EE05A8"/>
    <w:rsid w:val="00EE0E44"/>
    <w:rsid w:val="00EE1523"/>
    <w:rsid w:val="00EE1A98"/>
    <w:rsid w:val="00EE1BF7"/>
    <w:rsid w:val="00EE27A1"/>
    <w:rsid w:val="00EE2F32"/>
    <w:rsid w:val="00EE31D9"/>
    <w:rsid w:val="00EE341C"/>
    <w:rsid w:val="00EE36C1"/>
    <w:rsid w:val="00EE430B"/>
    <w:rsid w:val="00EE46C9"/>
    <w:rsid w:val="00EE46FC"/>
    <w:rsid w:val="00EE492A"/>
    <w:rsid w:val="00EE4F5F"/>
    <w:rsid w:val="00EE519D"/>
    <w:rsid w:val="00EE51EF"/>
    <w:rsid w:val="00EE55D1"/>
    <w:rsid w:val="00EE5D5B"/>
    <w:rsid w:val="00EE6093"/>
    <w:rsid w:val="00EE617F"/>
    <w:rsid w:val="00EE63CA"/>
    <w:rsid w:val="00EE723B"/>
    <w:rsid w:val="00EE7BCB"/>
    <w:rsid w:val="00EE7FB9"/>
    <w:rsid w:val="00EF092C"/>
    <w:rsid w:val="00EF0B59"/>
    <w:rsid w:val="00EF1057"/>
    <w:rsid w:val="00EF1313"/>
    <w:rsid w:val="00EF18F7"/>
    <w:rsid w:val="00EF2157"/>
    <w:rsid w:val="00EF255A"/>
    <w:rsid w:val="00EF2926"/>
    <w:rsid w:val="00EF29CD"/>
    <w:rsid w:val="00EF2EDE"/>
    <w:rsid w:val="00EF34DA"/>
    <w:rsid w:val="00EF361E"/>
    <w:rsid w:val="00EF3788"/>
    <w:rsid w:val="00EF38E9"/>
    <w:rsid w:val="00EF3A12"/>
    <w:rsid w:val="00EF3DFC"/>
    <w:rsid w:val="00EF3E44"/>
    <w:rsid w:val="00EF4AF6"/>
    <w:rsid w:val="00EF4D0C"/>
    <w:rsid w:val="00EF4E35"/>
    <w:rsid w:val="00EF4FA7"/>
    <w:rsid w:val="00EF55F9"/>
    <w:rsid w:val="00EF6B97"/>
    <w:rsid w:val="00EF6D5D"/>
    <w:rsid w:val="00EF70C1"/>
    <w:rsid w:val="00EF7426"/>
    <w:rsid w:val="00EF7437"/>
    <w:rsid w:val="00EF7D58"/>
    <w:rsid w:val="00EF7EBF"/>
    <w:rsid w:val="00F00701"/>
    <w:rsid w:val="00F00A84"/>
    <w:rsid w:val="00F011C8"/>
    <w:rsid w:val="00F011F6"/>
    <w:rsid w:val="00F015CA"/>
    <w:rsid w:val="00F01DFD"/>
    <w:rsid w:val="00F022AF"/>
    <w:rsid w:val="00F03047"/>
    <w:rsid w:val="00F03146"/>
    <w:rsid w:val="00F0324C"/>
    <w:rsid w:val="00F03769"/>
    <w:rsid w:val="00F04039"/>
    <w:rsid w:val="00F04345"/>
    <w:rsid w:val="00F04CA1"/>
    <w:rsid w:val="00F05C60"/>
    <w:rsid w:val="00F05DE3"/>
    <w:rsid w:val="00F0657F"/>
    <w:rsid w:val="00F06AFA"/>
    <w:rsid w:val="00F06E72"/>
    <w:rsid w:val="00F06F71"/>
    <w:rsid w:val="00F07011"/>
    <w:rsid w:val="00F071AB"/>
    <w:rsid w:val="00F07B5B"/>
    <w:rsid w:val="00F07E74"/>
    <w:rsid w:val="00F07FA8"/>
    <w:rsid w:val="00F10D72"/>
    <w:rsid w:val="00F111FB"/>
    <w:rsid w:val="00F11FAB"/>
    <w:rsid w:val="00F13339"/>
    <w:rsid w:val="00F13848"/>
    <w:rsid w:val="00F13B96"/>
    <w:rsid w:val="00F13C4E"/>
    <w:rsid w:val="00F1420C"/>
    <w:rsid w:val="00F1422A"/>
    <w:rsid w:val="00F142A9"/>
    <w:rsid w:val="00F14444"/>
    <w:rsid w:val="00F15049"/>
    <w:rsid w:val="00F1549B"/>
    <w:rsid w:val="00F157BE"/>
    <w:rsid w:val="00F15B5E"/>
    <w:rsid w:val="00F15C18"/>
    <w:rsid w:val="00F15C5B"/>
    <w:rsid w:val="00F16EE4"/>
    <w:rsid w:val="00F16FC0"/>
    <w:rsid w:val="00F17A33"/>
    <w:rsid w:val="00F17AB9"/>
    <w:rsid w:val="00F17B5A"/>
    <w:rsid w:val="00F17BD6"/>
    <w:rsid w:val="00F2024D"/>
    <w:rsid w:val="00F20C46"/>
    <w:rsid w:val="00F20C90"/>
    <w:rsid w:val="00F20DE8"/>
    <w:rsid w:val="00F2168C"/>
    <w:rsid w:val="00F22375"/>
    <w:rsid w:val="00F22382"/>
    <w:rsid w:val="00F22B83"/>
    <w:rsid w:val="00F23C0C"/>
    <w:rsid w:val="00F23E4C"/>
    <w:rsid w:val="00F246A5"/>
    <w:rsid w:val="00F24778"/>
    <w:rsid w:val="00F25046"/>
    <w:rsid w:val="00F25231"/>
    <w:rsid w:val="00F25BFF"/>
    <w:rsid w:val="00F25F12"/>
    <w:rsid w:val="00F261DD"/>
    <w:rsid w:val="00F2634A"/>
    <w:rsid w:val="00F263D8"/>
    <w:rsid w:val="00F27462"/>
    <w:rsid w:val="00F27967"/>
    <w:rsid w:val="00F27B29"/>
    <w:rsid w:val="00F27F9B"/>
    <w:rsid w:val="00F3068C"/>
    <w:rsid w:val="00F30894"/>
    <w:rsid w:val="00F3094B"/>
    <w:rsid w:val="00F3096C"/>
    <w:rsid w:val="00F30A3C"/>
    <w:rsid w:val="00F31183"/>
    <w:rsid w:val="00F31A8C"/>
    <w:rsid w:val="00F31DA4"/>
    <w:rsid w:val="00F31E8A"/>
    <w:rsid w:val="00F321B5"/>
    <w:rsid w:val="00F329AC"/>
    <w:rsid w:val="00F33048"/>
    <w:rsid w:val="00F3346A"/>
    <w:rsid w:val="00F334A4"/>
    <w:rsid w:val="00F33D57"/>
    <w:rsid w:val="00F34170"/>
    <w:rsid w:val="00F348B2"/>
    <w:rsid w:val="00F349D5"/>
    <w:rsid w:val="00F34FF5"/>
    <w:rsid w:val="00F35294"/>
    <w:rsid w:val="00F35AD1"/>
    <w:rsid w:val="00F3612A"/>
    <w:rsid w:val="00F36B5E"/>
    <w:rsid w:val="00F36EAC"/>
    <w:rsid w:val="00F37471"/>
    <w:rsid w:val="00F37569"/>
    <w:rsid w:val="00F3769B"/>
    <w:rsid w:val="00F37B95"/>
    <w:rsid w:val="00F37C44"/>
    <w:rsid w:val="00F4117B"/>
    <w:rsid w:val="00F41203"/>
    <w:rsid w:val="00F413CD"/>
    <w:rsid w:val="00F4178F"/>
    <w:rsid w:val="00F4197F"/>
    <w:rsid w:val="00F41EE0"/>
    <w:rsid w:val="00F4222D"/>
    <w:rsid w:val="00F428DC"/>
    <w:rsid w:val="00F42A33"/>
    <w:rsid w:val="00F42AFC"/>
    <w:rsid w:val="00F42B45"/>
    <w:rsid w:val="00F42D0A"/>
    <w:rsid w:val="00F42DD0"/>
    <w:rsid w:val="00F4334A"/>
    <w:rsid w:val="00F43C4C"/>
    <w:rsid w:val="00F43DE8"/>
    <w:rsid w:val="00F44A48"/>
    <w:rsid w:val="00F44C97"/>
    <w:rsid w:val="00F44D29"/>
    <w:rsid w:val="00F44F28"/>
    <w:rsid w:val="00F4522E"/>
    <w:rsid w:val="00F45523"/>
    <w:rsid w:val="00F45652"/>
    <w:rsid w:val="00F46D1B"/>
    <w:rsid w:val="00F47017"/>
    <w:rsid w:val="00F47256"/>
    <w:rsid w:val="00F47B1A"/>
    <w:rsid w:val="00F50191"/>
    <w:rsid w:val="00F5020C"/>
    <w:rsid w:val="00F50C48"/>
    <w:rsid w:val="00F50C8B"/>
    <w:rsid w:val="00F50D09"/>
    <w:rsid w:val="00F511FB"/>
    <w:rsid w:val="00F51E87"/>
    <w:rsid w:val="00F524AD"/>
    <w:rsid w:val="00F528E4"/>
    <w:rsid w:val="00F52D27"/>
    <w:rsid w:val="00F53419"/>
    <w:rsid w:val="00F53C66"/>
    <w:rsid w:val="00F53ECA"/>
    <w:rsid w:val="00F53FE2"/>
    <w:rsid w:val="00F543BC"/>
    <w:rsid w:val="00F543DB"/>
    <w:rsid w:val="00F54529"/>
    <w:rsid w:val="00F552E3"/>
    <w:rsid w:val="00F553A1"/>
    <w:rsid w:val="00F5542F"/>
    <w:rsid w:val="00F554CE"/>
    <w:rsid w:val="00F5600B"/>
    <w:rsid w:val="00F5651A"/>
    <w:rsid w:val="00F572F3"/>
    <w:rsid w:val="00F5794E"/>
    <w:rsid w:val="00F57F07"/>
    <w:rsid w:val="00F60006"/>
    <w:rsid w:val="00F603B9"/>
    <w:rsid w:val="00F606F4"/>
    <w:rsid w:val="00F61020"/>
    <w:rsid w:val="00F6102C"/>
    <w:rsid w:val="00F613FB"/>
    <w:rsid w:val="00F6159B"/>
    <w:rsid w:val="00F618A2"/>
    <w:rsid w:val="00F61C78"/>
    <w:rsid w:val="00F627A4"/>
    <w:rsid w:val="00F62A7E"/>
    <w:rsid w:val="00F6378D"/>
    <w:rsid w:val="00F639FF"/>
    <w:rsid w:val="00F63E5F"/>
    <w:rsid w:val="00F64474"/>
    <w:rsid w:val="00F649B7"/>
    <w:rsid w:val="00F65366"/>
    <w:rsid w:val="00F65422"/>
    <w:rsid w:val="00F66165"/>
    <w:rsid w:val="00F66641"/>
    <w:rsid w:val="00F667F7"/>
    <w:rsid w:val="00F66E27"/>
    <w:rsid w:val="00F66E79"/>
    <w:rsid w:val="00F67951"/>
    <w:rsid w:val="00F67BD2"/>
    <w:rsid w:val="00F67DE6"/>
    <w:rsid w:val="00F701E7"/>
    <w:rsid w:val="00F7020E"/>
    <w:rsid w:val="00F70301"/>
    <w:rsid w:val="00F70B6A"/>
    <w:rsid w:val="00F70D92"/>
    <w:rsid w:val="00F71595"/>
    <w:rsid w:val="00F715B2"/>
    <w:rsid w:val="00F71946"/>
    <w:rsid w:val="00F71D23"/>
    <w:rsid w:val="00F72183"/>
    <w:rsid w:val="00F72502"/>
    <w:rsid w:val="00F7252F"/>
    <w:rsid w:val="00F72826"/>
    <w:rsid w:val="00F73208"/>
    <w:rsid w:val="00F734BE"/>
    <w:rsid w:val="00F73763"/>
    <w:rsid w:val="00F73C2F"/>
    <w:rsid w:val="00F73ECC"/>
    <w:rsid w:val="00F74435"/>
    <w:rsid w:val="00F74619"/>
    <w:rsid w:val="00F751F8"/>
    <w:rsid w:val="00F752E3"/>
    <w:rsid w:val="00F75D41"/>
    <w:rsid w:val="00F76B2C"/>
    <w:rsid w:val="00F76FE9"/>
    <w:rsid w:val="00F77909"/>
    <w:rsid w:val="00F80662"/>
    <w:rsid w:val="00F80847"/>
    <w:rsid w:val="00F8129C"/>
    <w:rsid w:val="00F8136A"/>
    <w:rsid w:val="00F825FB"/>
    <w:rsid w:val="00F82B7B"/>
    <w:rsid w:val="00F83378"/>
    <w:rsid w:val="00F837F3"/>
    <w:rsid w:val="00F839C2"/>
    <w:rsid w:val="00F83C7D"/>
    <w:rsid w:val="00F83DB9"/>
    <w:rsid w:val="00F83EE1"/>
    <w:rsid w:val="00F8401F"/>
    <w:rsid w:val="00F849DB"/>
    <w:rsid w:val="00F851C3"/>
    <w:rsid w:val="00F8575A"/>
    <w:rsid w:val="00F85C7F"/>
    <w:rsid w:val="00F85F77"/>
    <w:rsid w:val="00F868C5"/>
    <w:rsid w:val="00F86D43"/>
    <w:rsid w:val="00F86D5E"/>
    <w:rsid w:val="00F87083"/>
    <w:rsid w:val="00F8733E"/>
    <w:rsid w:val="00F87504"/>
    <w:rsid w:val="00F8768A"/>
    <w:rsid w:val="00F8790F"/>
    <w:rsid w:val="00F879AD"/>
    <w:rsid w:val="00F87D95"/>
    <w:rsid w:val="00F900F8"/>
    <w:rsid w:val="00F9096A"/>
    <w:rsid w:val="00F90D13"/>
    <w:rsid w:val="00F91621"/>
    <w:rsid w:val="00F919A2"/>
    <w:rsid w:val="00F92BB0"/>
    <w:rsid w:val="00F9380E"/>
    <w:rsid w:val="00F93AF4"/>
    <w:rsid w:val="00F93DF0"/>
    <w:rsid w:val="00F942BE"/>
    <w:rsid w:val="00F94951"/>
    <w:rsid w:val="00F94969"/>
    <w:rsid w:val="00F94B49"/>
    <w:rsid w:val="00F955C0"/>
    <w:rsid w:val="00F9560D"/>
    <w:rsid w:val="00F95838"/>
    <w:rsid w:val="00F9599E"/>
    <w:rsid w:val="00F95ED1"/>
    <w:rsid w:val="00F96443"/>
    <w:rsid w:val="00F9662B"/>
    <w:rsid w:val="00F966C1"/>
    <w:rsid w:val="00F96910"/>
    <w:rsid w:val="00F96B77"/>
    <w:rsid w:val="00F974CE"/>
    <w:rsid w:val="00F97A52"/>
    <w:rsid w:val="00F97E58"/>
    <w:rsid w:val="00FA0392"/>
    <w:rsid w:val="00FA0881"/>
    <w:rsid w:val="00FA1A1E"/>
    <w:rsid w:val="00FA1B3E"/>
    <w:rsid w:val="00FA212A"/>
    <w:rsid w:val="00FA21EE"/>
    <w:rsid w:val="00FA22A0"/>
    <w:rsid w:val="00FA2B0D"/>
    <w:rsid w:val="00FA2DA2"/>
    <w:rsid w:val="00FA2DB5"/>
    <w:rsid w:val="00FA2F4D"/>
    <w:rsid w:val="00FA317A"/>
    <w:rsid w:val="00FA343E"/>
    <w:rsid w:val="00FA34DE"/>
    <w:rsid w:val="00FA382A"/>
    <w:rsid w:val="00FA48D1"/>
    <w:rsid w:val="00FA5043"/>
    <w:rsid w:val="00FA5E0C"/>
    <w:rsid w:val="00FA5F58"/>
    <w:rsid w:val="00FA6116"/>
    <w:rsid w:val="00FA6998"/>
    <w:rsid w:val="00FA6E98"/>
    <w:rsid w:val="00FA7968"/>
    <w:rsid w:val="00FA7D04"/>
    <w:rsid w:val="00FB0071"/>
    <w:rsid w:val="00FB03CB"/>
    <w:rsid w:val="00FB05D9"/>
    <w:rsid w:val="00FB05E6"/>
    <w:rsid w:val="00FB0A8D"/>
    <w:rsid w:val="00FB0E64"/>
    <w:rsid w:val="00FB0EE9"/>
    <w:rsid w:val="00FB0F62"/>
    <w:rsid w:val="00FB11BA"/>
    <w:rsid w:val="00FB147D"/>
    <w:rsid w:val="00FB1DDD"/>
    <w:rsid w:val="00FB1E47"/>
    <w:rsid w:val="00FB1E73"/>
    <w:rsid w:val="00FB261C"/>
    <w:rsid w:val="00FB2AE6"/>
    <w:rsid w:val="00FB2CFC"/>
    <w:rsid w:val="00FB2FDB"/>
    <w:rsid w:val="00FB3179"/>
    <w:rsid w:val="00FB3353"/>
    <w:rsid w:val="00FB33C1"/>
    <w:rsid w:val="00FB3B21"/>
    <w:rsid w:val="00FB3B97"/>
    <w:rsid w:val="00FB3CEA"/>
    <w:rsid w:val="00FB41C6"/>
    <w:rsid w:val="00FB4474"/>
    <w:rsid w:val="00FB47BF"/>
    <w:rsid w:val="00FB488E"/>
    <w:rsid w:val="00FB48D3"/>
    <w:rsid w:val="00FB4B98"/>
    <w:rsid w:val="00FB4FEC"/>
    <w:rsid w:val="00FB65B6"/>
    <w:rsid w:val="00FB67A3"/>
    <w:rsid w:val="00FB69B9"/>
    <w:rsid w:val="00FB757D"/>
    <w:rsid w:val="00FB7D10"/>
    <w:rsid w:val="00FC044C"/>
    <w:rsid w:val="00FC0513"/>
    <w:rsid w:val="00FC14B3"/>
    <w:rsid w:val="00FC1AC6"/>
    <w:rsid w:val="00FC1BB6"/>
    <w:rsid w:val="00FC1CA5"/>
    <w:rsid w:val="00FC1D37"/>
    <w:rsid w:val="00FC209F"/>
    <w:rsid w:val="00FC2100"/>
    <w:rsid w:val="00FC220C"/>
    <w:rsid w:val="00FC27CA"/>
    <w:rsid w:val="00FC29C9"/>
    <w:rsid w:val="00FC29FF"/>
    <w:rsid w:val="00FC387D"/>
    <w:rsid w:val="00FC3ADC"/>
    <w:rsid w:val="00FC3BA0"/>
    <w:rsid w:val="00FC3E2D"/>
    <w:rsid w:val="00FC44E1"/>
    <w:rsid w:val="00FC469A"/>
    <w:rsid w:val="00FC4C71"/>
    <w:rsid w:val="00FC4CCC"/>
    <w:rsid w:val="00FC4DE7"/>
    <w:rsid w:val="00FC4FE1"/>
    <w:rsid w:val="00FC5425"/>
    <w:rsid w:val="00FC5657"/>
    <w:rsid w:val="00FC5A25"/>
    <w:rsid w:val="00FC5C50"/>
    <w:rsid w:val="00FC6239"/>
    <w:rsid w:val="00FC64D2"/>
    <w:rsid w:val="00FC681B"/>
    <w:rsid w:val="00FC6F46"/>
    <w:rsid w:val="00FC74AE"/>
    <w:rsid w:val="00FC76F5"/>
    <w:rsid w:val="00FC77EF"/>
    <w:rsid w:val="00FC7B82"/>
    <w:rsid w:val="00FC7C0B"/>
    <w:rsid w:val="00FD09E0"/>
    <w:rsid w:val="00FD0BFF"/>
    <w:rsid w:val="00FD1060"/>
    <w:rsid w:val="00FD1345"/>
    <w:rsid w:val="00FD1484"/>
    <w:rsid w:val="00FD14A6"/>
    <w:rsid w:val="00FD1AF4"/>
    <w:rsid w:val="00FD1B4F"/>
    <w:rsid w:val="00FD1DC0"/>
    <w:rsid w:val="00FD1FA3"/>
    <w:rsid w:val="00FD2614"/>
    <w:rsid w:val="00FD2778"/>
    <w:rsid w:val="00FD29E4"/>
    <w:rsid w:val="00FD2A56"/>
    <w:rsid w:val="00FD2DBC"/>
    <w:rsid w:val="00FD2EB3"/>
    <w:rsid w:val="00FD302E"/>
    <w:rsid w:val="00FD30C3"/>
    <w:rsid w:val="00FD36B7"/>
    <w:rsid w:val="00FD3FDC"/>
    <w:rsid w:val="00FD41CD"/>
    <w:rsid w:val="00FD45DE"/>
    <w:rsid w:val="00FD477C"/>
    <w:rsid w:val="00FD4C54"/>
    <w:rsid w:val="00FD4D11"/>
    <w:rsid w:val="00FD5027"/>
    <w:rsid w:val="00FD56BA"/>
    <w:rsid w:val="00FD5731"/>
    <w:rsid w:val="00FD59FB"/>
    <w:rsid w:val="00FD5C1B"/>
    <w:rsid w:val="00FD5D99"/>
    <w:rsid w:val="00FD618A"/>
    <w:rsid w:val="00FD662E"/>
    <w:rsid w:val="00FD6791"/>
    <w:rsid w:val="00FD692E"/>
    <w:rsid w:val="00FD6EF5"/>
    <w:rsid w:val="00FD7324"/>
    <w:rsid w:val="00FD7465"/>
    <w:rsid w:val="00FD75AD"/>
    <w:rsid w:val="00FE01A9"/>
    <w:rsid w:val="00FE02CD"/>
    <w:rsid w:val="00FE09AC"/>
    <w:rsid w:val="00FE09E2"/>
    <w:rsid w:val="00FE0D42"/>
    <w:rsid w:val="00FE0E4D"/>
    <w:rsid w:val="00FE0F38"/>
    <w:rsid w:val="00FE104E"/>
    <w:rsid w:val="00FE1203"/>
    <w:rsid w:val="00FE16D6"/>
    <w:rsid w:val="00FE1813"/>
    <w:rsid w:val="00FE18C7"/>
    <w:rsid w:val="00FE21F4"/>
    <w:rsid w:val="00FE2945"/>
    <w:rsid w:val="00FE2C54"/>
    <w:rsid w:val="00FE30A4"/>
    <w:rsid w:val="00FE3128"/>
    <w:rsid w:val="00FE3248"/>
    <w:rsid w:val="00FE37CE"/>
    <w:rsid w:val="00FE3D12"/>
    <w:rsid w:val="00FE3EE8"/>
    <w:rsid w:val="00FE41E5"/>
    <w:rsid w:val="00FE4551"/>
    <w:rsid w:val="00FE4A8F"/>
    <w:rsid w:val="00FE5060"/>
    <w:rsid w:val="00FE56E9"/>
    <w:rsid w:val="00FE5732"/>
    <w:rsid w:val="00FE596F"/>
    <w:rsid w:val="00FE5A1B"/>
    <w:rsid w:val="00FE5A6B"/>
    <w:rsid w:val="00FE610C"/>
    <w:rsid w:val="00FE65C0"/>
    <w:rsid w:val="00FE66C3"/>
    <w:rsid w:val="00FE70F1"/>
    <w:rsid w:val="00FE7BDB"/>
    <w:rsid w:val="00FE7FD8"/>
    <w:rsid w:val="00FF0179"/>
    <w:rsid w:val="00FF0CCA"/>
    <w:rsid w:val="00FF0E48"/>
    <w:rsid w:val="00FF1699"/>
    <w:rsid w:val="00FF18C6"/>
    <w:rsid w:val="00FF1A1F"/>
    <w:rsid w:val="00FF1B93"/>
    <w:rsid w:val="00FF1CFF"/>
    <w:rsid w:val="00FF1EA2"/>
    <w:rsid w:val="00FF1F94"/>
    <w:rsid w:val="00FF22CA"/>
    <w:rsid w:val="00FF242A"/>
    <w:rsid w:val="00FF249E"/>
    <w:rsid w:val="00FF293E"/>
    <w:rsid w:val="00FF2E9B"/>
    <w:rsid w:val="00FF3417"/>
    <w:rsid w:val="00FF371A"/>
    <w:rsid w:val="00FF396C"/>
    <w:rsid w:val="00FF3FF9"/>
    <w:rsid w:val="00FF411B"/>
    <w:rsid w:val="00FF5069"/>
    <w:rsid w:val="00FF534D"/>
    <w:rsid w:val="00FF5582"/>
    <w:rsid w:val="00FF5C14"/>
    <w:rsid w:val="00FF60BD"/>
    <w:rsid w:val="00FF622B"/>
    <w:rsid w:val="00FF6A9D"/>
    <w:rsid w:val="00FF7BD2"/>
    <w:rsid w:val="00FF7C6F"/>
    <w:rsid w:val="00FF7C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 style="mso-position-horizontal-relative:page;mso-position-vertical-relative:page;mso-width-percent:350;mso-width-relative:margin;v-text-anchor:middle" o:allowincell="f" fill="f" fillcolor="white" stroke="f" strokecolor="none [3213]">
      <v:fill color="white" on="f"/>
      <v:stroke color="none [3213]" weight="6pt" linestyle="thickThin" on="f"/>
      <v:textbox inset="10.8pt,7.2pt,10.8pt,7.2pt"/>
      <o:colormenu v:ext="edit" fillcolor="none" strokecolor="none [3212]" shadowcolor="none [2]" extrusioncolor="none [24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2099C"/>
    <w:pPr>
      <w:widowControl w:val="0"/>
      <w:suppressAutoHyphens/>
    </w:pPr>
    <w:rPr>
      <w:rFonts w:eastAsia="Lucida Sans Unicode"/>
      <w:sz w:val="24"/>
      <w:szCs w:val="24"/>
    </w:rPr>
  </w:style>
  <w:style w:type="paragraph" w:styleId="Nagwek1">
    <w:name w:val="heading 1"/>
    <w:basedOn w:val="Nagwek"/>
    <w:next w:val="Tekstpodstawowy"/>
    <w:qFormat/>
    <w:rsid w:val="00E2099C"/>
    <w:pPr>
      <w:tabs>
        <w:tab w:val="num" w:pos="2520"/>
      </w:tabs>
      <w:ind w:left="2520"/>
      <w:outlineLvl w:val="0"/>
    </w:pPr>
    <w:rPr>
      <w:rFonts w:ascii="Times New Roman" w:hAnsi="Times New Roman"/>
      <w:b/>
      <w:bCs/>
      <w:sz w:val="48"/>
      <w:szCs w:val="48"/>
    </w:rPr>
  </w:style>
  <w:style w:type="paragraph" w:styleId="Nagwek2">
    <w:name w:val="heading 2"/>
    <w:basedOn w:val="Normalny"/>
    <w:next w:val="Normalny"/>
    <w:link w:val="Nagwek2Znak"/>
    <w:qFormat/>
    <w:rsid w:val="00E2099C"/>
    <w:pPr>
      <w:keepNext/>
      <w:outlineLvl w:val="1"/>
    </w:pPr>
    <w:rPr>
      <w:rFonts w:ascii="Arial" w:hAnsi="Arial" w:cs="Arial"/>
      <w:b/>
      <w:bCs/>
    </w:rPr>
  </w:style>
  <w:style w:type="paragraph" w:styleId="Nagwek3">
    <w:name w:val="heading 3"/>
    <w:basedOn w:val="Normalny"/>
    <w:next w:val="Tekstpodstawowy"/>
    <w:link w:val="Nagwek3Znak"/>
    <w:qFormat/>
    <w:rsid w:val="00E2099C"/>
    <w:pPr>
      <w:spacing w:before="280" w:after="280"/>
      <w:outlineLvl w:val="2"/>
    </w:pPr>
    <w:rPr>
      <w:b/>
      <w:bCs/>
      <w:sz w:val="27"/>
      <w:szCs w:val="27"/>
    </w:rPr>
  </w:style>
  <w:style w:type="paragraph" w:styleId="Nagwek4">
    <w:name w:val="heading 4"/>
    <w:basedOn w:val="Nagwek"/>
    <w:next w:val="Tekstpodstawowy"/>
    <w:qFormat/>
    <w:rsid w:val="00E2099C"/>
    <w:pPr>
      <w:tabs>
        <w:tab w:val="num" w:pos="2520"/>
      </w:tabs>
      <w:ind w:left="2520"/>
      <w:outlineLvl w:val="3"/>
    </w:pPr>
    <w:rPr>
      <w:rFonts w:ascii="Times New Roman" w:hAnsi="Times New Roman"/>
      <w:b/>
      <w:bCs/>
      <w:sz w:val="24"/>
      <w:szCs w:val="24"/>
    </w:rPr>
  </w:style>
  <w:style w:type="paragraph" w:styleId="Nagwek5">
    <w:name w:val="heading 5"/>
    <w:basedOn w:val="Nagwek"/>
    <w:next w:val="Tekstpodstawowy"/>
    <w:qFormat/>
    <w:rsid w:val="00E2099C"/>
    <w:pPr>
      <w:tabs>
        <w:tab w:val="num" w:pos="2520"/>
      </w:tabs>
      <w:ind w:left="2520"/>
      <w:outlineLvl w:val="4"/>
    </w:pPr>
    <w:rPr>
      <w:rFonts w:ascii="Times New Roman" w:hAnsi="Times New Roman"/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Znakinumeracji">
    <w:name w:val="Znaki numeracji"/>
    <w:rsid w:val="00E2099C"/>
  </w:style>
  <w:style w:type="character" w:customStyle="1" w:styleId="Symbolewypunktowania">
    <w:name w:val="Symbole wypunktowania"/>
    <w:rsid w:val="00E2099C"/>
    <w:rPr>
      <w:rFonts w:ascii="OpenSymbol" w:eastAsia="OpenSymbol" w:hAnsi="OpenSymbol" w:cs="OpenSymbol"/>
    </w:rPr>
  </w:style>
  <w:style w:type="character" w:styleId="Hipercze">
    <w:name w:val="Hyperlink"/>
    <w:basedOn w:val="Domylnaczcionkaakapitu1"/>
    <w:semiHidden/>
    <w:rsid w:val="00E2099C"/>
    <w:rPr>
      <w:color w:val="0000FF"/>
      <w:u w:val="single"/>
    </w:rPr>
  </w:style>
  <w:style w:type="character" w:styleId="Pogrubienie">
    <w:name w:val="Strong"/>
    <w:basedOn w:val="Domylnaczcionkaakapitu1"/>
    <w:uiPriority w:val="22"/>
    <w:qFormat/>
    <w:rsid w:val="00E2099C"/>
    <w:rPr>
      <w:b/>
      <w:bCs/>
    </w:rPr>
  </w:style>
  <w:style w:type="character" w:customStyle="1" w:styleId="Domylnaczcionkaakapitu1">
    <w:name w:val="Domyślna czcionka akapitu1"/>
    <w:uiPriority w:val="99"/>
    <w:rsid w:val="00E2099C"/>
  </w:style>
  <w:style w:type="character" w:customStyle="1" w:styleId="WW8Num1z0">
    <w:name w:val="WW8Num1z0"/>
    <w:rsid w:val="00E2099C"/>
    <w:rPr>
      <w:rFonts w:ascii="Symbol" w:hAnsi="Symbol"/>
      <w:sz w:val="20"/>
    </w:rPr>
  </w:style>
  <w:style w:type="character" w:customStyle="1" w:styleId="WW8Num1z1">
    <w:name w:val="WW8Num1z1"/>
    <w:rsid w:val="00E2099C"/>
    <w:rPr>
      <w:rFonts w:ascii="Courier New" w:hAnsi="Courier New"/>
      <w:sz w:val="20"/>
    </w:rPr>
  </w:style>
  <w:style w:type="character" w:customStyle="1" w:styleId="WW8Num1z2">
    <w:name w:val="WW8Num1z2"/>
    <w:rsid w:val="00E2099C"/>
    <w:rPr>
      <w:rFonts w:ascii="Wingdings" w:hAnsi="Wingdings"/>
      <w:sz w:val="20"/>
    </w:rPr>
  </w:style>
  <w:style w:type="character" w:customStyle="1" w:styleId="WW8Num2z0">
    <w:name w:val="WW8Num2z0"/>
    <w:rsid w:val="00E2099C"/>
    <w:rPr>
      <w:rFonts w:ascii="Symbol" w:hAnsi="Symbol"/>
      <w:sz w:val="20"/>
    </w:rPr>
  </w:style>
  <w:style w:type="character" w:customStyle="1" w:styleId="WW8Num2z1">
    <w:name w:val="WW8Num2z1"/>
    <w:rsid w:val="00E2099C"/>
    <w:rPr>
      <w:rFonts w:ascii="Courier New" w:hAnsi="Courier New"/>
      <w:sz w:val="20"/>
    </w:rPr>
  </w:style>
  <w:style w:type="character" w:customStyle="1" w:styleId="WW8Num2z2">
    <w:name w:val="WW8Num2z2"/>
    <w:rsid w:val="00E2099C"/>
    <w:rPr>
      <w:rFonts w:ascii="Wingdings" w:hAnsi="Wingdings"/>
      <w:sz w:val="20"/>
    </w:rPr>
  </w:style>
  <w:style w:type="character" w:customStyle="1" w:styleId="WW8Num3z0">
    <w:name w:val="WW8Num3z0"/>
    <w:rsid w:val="00E2099C"/>
    <w:rPr>
      <w:rFonts w:ascii="Symbol" w:hAnsi="Symbol"/>
      <w:sz w:val="20"/>
    </w:rPr>
  </w:style>
  <w:style w:type="character" w:customStyle="1" w:styleId="WW8Num3z1">
    <w:name w:val="WW8Num3z1"/>
    <w:rsid w:val="00E2099C"/>
    <w:rPr>
      <w:rFonts w:ascii="Courier New" w:hAnsi="Courier New"/>
      <w:sz w:val="20"/>
    </w:rPr>
  </w:style>
  <w:style w:type="character" w:customStyle="1" w:styleId="WW8Num3z2">
    <w:name w:val="WW8Num3z2"/>
    <w:rsid w:val="00E2099C"/>
    <w:rPr>
      <w:rFonts w:ascii="Wingdings" w:hAnsi="Wingdings"/>
      <w:sz w:val="20"/>
    </w:rPr>
  </w:style>
  <w:style w:type="character" w:customStyle="1" w:styleId="WW8Num4z0">
    <w:name w:val="WW8Num4z0"/>
    <w:rsid w:val="00E2099C"/>
    <w:rPr>
      <w:rFonts w:ascii="Symbol" w:hAnsi="Symbol"/>
      <w:sz w:val="20"/>
    </w:rPr>
  </w:style>
  <w:style w:type="character" w:customStyle="1" w:styleId="WW8Num4z1">
    <w:name w:val="WW8Num4z1"/>
    <w:rsid w:val="00E2099C"/>
    <w:rPr>
      <w:rFonts w:ascii="Courier New" w:hAnsi="Courier New"/>
      <w:sz w:val="20"/>
    </w:rPr>
  </w:style>
  <w:style w:type="character" w:customStyle="1" w:styleId="WW8Num4z2">
    <w:name w:val="WW8Num4z2"/>
    <w:rsid w:val="00E2099C"/>
    <w:rPr>
      <w:rFonts w:ascii="Wingdings" w:hAnsi="Wingdings"/>
      <w:sz w:val="20"/>
    </w:rPr>
  </w:style>
  <w:style w:type="character" w:customStyle="1" w:styleId="WW8Num5z0">
    <w:name w:val="WW8Num5z0"/>
    <w:rsid w:val="00E2099C"/>
    <w:rPr>
      <w:rFonts w:ascii="Symbol" w:hAnsi="Symbol"/>
      <w:sz w:val="20"/>
    </w:rPr>
  </w:style>
  <w:style w:type="character" w:customStyle="1" w:styleId="WW8Num5z1">
    <w:name w:val="WW8Num5z1"/>
    <w:rsid w:val="00E2099C"/>
    <w:rPr>
      <w:rFonts w:ascii="Courier New" w:hAnsi="Courier New"/>
      <w:sz w:val="20"/>
    </w:rPr>
  </w:style>
  <w:style w:type="character" w:customStyle="1" w:styleId="WW8Num5z2">
    <w:name w:val="WW8Num5z2"/>
    <w:rsid w:val="00E2099C"/>
    <w:rPr>
      <w:rFonts w:ascii="Wingdings" w:hAnsi="Wingdings"/>
      <w:sz w:val="20"/>
    </w:rPr>
  </w:style>
  <w:style w:type="paragraph" w:styleId="Tekstpodstawowy">
    <w:name w:val="Body Text"/>
    <w:basedOn w:val="Normalny"/>
    <w:link w:val="TekstpodstawowyZnak"/>
    <w:semiHidden/>
    <w:rsid w:val="00E2099C"/>
    <w:pPr>
      <w:spacing w:after="120"/>
    </w:pPr>
  </w:style>
  <w:style w:type="paragraph" w:styleId="Tekstpodstawowywcity">
    <w:name w:val="Body Text Indent"/>
    <w:basedOn w:val="Normalny"/>
    <w:link w:val="TekstpodstawowywcityZnak"/>
    <w:semiHidden/>
    <w:rsid w:val="00E2099C"/>
    <w:pPr>
      <w:spacing w:line="360" w:lineRule="auto"/>
      <w:ind w:firstLine="708"/>
      <w:jc w:val="both"/>
    </w:pPr>
    <w:rPr>
      <w:sz w:val="26"/>
    </w:rPr>
  </w:style>
  <w:style w:type="paragraph" w:customStyle="1" w:styleId="Podpis1">
    <w:name w:val="Podpis1"/>
    <w:basedOn w:val="Normalny"/>
    <w:rsid w:val="00E2099C"/>
    <w:pPr>
      <w:suppressLineNumbers/>
      <w:spacing w:before="120" w:after="120"/>
    </w:pPr>
    <w:rPr>
      <w:rFonts w:cs="Tahoma"/>
      <w:i/>
      <w:iCs/>
    </w:rPr>
  </w:style>
  <w:style w:type="paragraph" w:styleId="Nagwek">
    <w:name w:val="header"/>
    <w:basedOn w:val="Normalny"/>
    <w:next w:val="Tekstpodstawowy"/>
    <w:semiHidden/>
    <w:rsid w:val="00E2099C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customStyle="1" w:styleId="Nagwek10">
    <w:name w:val="Nagłówek1"/>
    <w:basedOn w:val="Normalny"/>
    <w:next w:val="Tekstpodstawowy"/>
    <w:rsid w:val="00E2099C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Lista">
    <w:name w:val="List"/>
    <w:basedOn w:val="Tekstpodstawowy"/>
    <w:semiHidden/>
    <w:rsid w:val="00E2099C"/>
    <w:rPr>
      <w:rFonts w:cs="Tahoma"/>
    </w:rPr>
  </w:style>
  <w:style w:type="paragraph" w:customStyle="1" w:styleId="Zawartotabeli">
    <w:name w:val="Zawartość tabeli"/>
    <w:basedOn w:val="Normalny"/>
    <w:rsid w:val="00E2099C"/>
    <w:pPr>
      <w:suppressLineNumbers/>
    </w:pPr>
  </w:style>
  <w:style w:type="paragraph" w:customStyle="1" w:styleId="Nagwektabeli">
    <w:name w:val="Nagłówek tabeli"/>
    <w:basedOn w:val="Zawartotabeli"/>
    <w:rsid w:val="00E2099C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  <w:rsid w:val="00E2099C"/>
  </w:style>
  <w:style w:type="paragraph" w:customStyle="1" w:styleId="Indeks">
    <w:name w:val="Indeks"/>
    <w:basedOn w:val="Normalny"/>
    <w:rsid w:val="00E2099C"/>
    <w:pPr>
      <w:suppressLineNumbers/>
    </w:pPr>
    <w:rPr>
      <w:rFonts w:cs="Tahoma"/>
    </w:rPr>
  </w:style>
  <w:style w:type="paragraph" w:customStyle="1" w:styleId="Liniapozioma">
    <w:name w:val="Linia pozioma"/>
    <w:basedOn w:val="Normalny"/>
    <w:next w:val="Tekstpodstawowy"/>
    <w:rsid w:val="00E2099C"/>
    <w:pPr>
      <w:suppressLineNumbers/>
      <w:pBdr>
        <w:bottom w:val="double" w:sz="1" w:space="0" w:color="808080"/>
      </w:pBdr>
      <w:spacing w:after="283"/>
    </w:pPr>
    <w:rPr>
      <w:sz w:val="12"/>
      <w:szCs w:val="12"/>
    </w:rPr>
  </w:style>
  <w:style w:type="paragraph" w:styleId="NormalnyWeb">
    <w:name w:val="Normal (Web)"/>
    <w:basedOn w:val="Normalny"/>
    <w:uiPriority w:val="99"/>
    <w:rsid w:val="00E2099C"/>
    <w:pPr>
      <w:spacing w:before="280" w:after="280"/>
    </w:pPr>
  </w:style>
  <w:style w:type="paragraph" w:customStyle="1" w:styleId="Tekstpodstawowy31">
    <w:name w:val="Tekst podstawowy 31"/>
    <w:basedOn w:val="Normalny"/>
    <w:rsid w:val="00E2099C"/>
    <w:pPr>
      <w:spacing w:line="360" w:lineRule="auto"/>
      <w:jc w:val="both"/>
    </w:pPr>
    <w:rPr>
      <w:sz w:val="22"/>
    </w:rPr>
  </w:style>
  <w:style w:type="character" w:customStyle="1" w:styleId="dt1">
    <w:name w:val="dt1"/>
    <w:basedOn w:val="Domylnaczcionkaakapitu"/>
    <w:rsid w:val="002334F7"/>
  </w:style>
  <w:style w:type="character" w:customStyle="1" w:styleId="dt">
    <w:name w:val="dt"/>
    <w:basedOn w:val="Domylnaczcionkaakapitu"/>
    <w:rsid w:val="002334F7"/>
  </w:style>
  <w:style w:type="paragraph" w:styleId="Stopka">
    <w:name w:val="footer"/>
    <w:basedOn w:val="Normalny"/>
    <w:link w:val="StopkaZnak"/>
    <w:uiPriority w:val="99"/>
    <w:unhideWhenUsed/>
    <w:rsid w:val="002334F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334F7"/>
    <w:rPr>
      <w:rFonts w:eastAsia="Lucida Sans Unicode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9719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9719A"/>
    <w:rPr>
      <w:rFonts w:ascii="Tahoma" w:eastAsia="Lucida Sans Unicode" w:hAnsi="Tahoma" w:cs="Tahoma"/>
      <w:sz w:val="16"/>
      <w:szCs w:val="16"/>
    </w:rPr>
  </w:style>
  <w:style w:type="character" w:customStyle="1" w:styleId="dn1">
    <w:name w:val="dn1"/>
    <w:basedOn w:val="Domylnaczcionkaakapitu"/>
    <w:rsid w:val="004940BF"/>
  </w:style>
  <w:style w:type="paragraph" w:styleId="Bezodstpw">
    <w:name w:val="No Spacing"/>
    <w:uiPriority w:val="1"/>
    <w:qFormat/>
    <w:rsid w:val="005B05D7"/>
    <w:pPr>
      <w:widowControl w:val="0"/>
      <w:suppressAutoHyphens/>
    </w:pPr>
    <w:rPr>
      <w:rFonts w:eastAsia="Lucida Sans Unicode" w:cs="Tahoma"/>
      <w:color w:val="000000"/>
      <w:sz w:val="24"/>
      <w:szCs w:val="24"/>
      <w:lang w:val="en-US" w:eastAsia="en-US" w:bidi="en-US"/>
    </w:rPr>
  </w:style>
  <w:style w:type="character" w:styleId="Uwydatnienie">
    <w:name w:val="Emphasis"/>
    <w:basedOn w:val="Domylnaczcionkaakapitu"/>
    <w:uiPriority w:val="20"/>
    <w:qFormat/>
    <w:rsid w:val="003B6C23"/>
    <w:rPr>
      <w:i/>
      <w:iCs/>
    </w:rPr>
  </w:style>
  <w:style w:type="character" w:customStyle="1" w:styleId="WW-Absatz-Standardschriftart11">
    <w:name w:val="WW-Absatz-Standardschriftart11"/>
    <w:rsid w:val="00D5369E"/>
  </w:style>
  <w:style w:type="paragraph" w:customStyle="1" w:styleId="r">
    <w:name w:val="r"/>
    <w:basedOn w:val="Normalny"/>
    <w:rsid w:val="00AD5723"/>
    <w:pPr>
      <w:widowControl/>
      <w:suppressAutoHyphens w:val="0"/>
      <w:spacing w:before="100" w:beforeAutospacing="1" w:after="100" w:afterAutospacing="1"/>
    </w:pPr>
    <w:rPr>
      <w:rFonts w:eastAsia="Times New Roman"/>
    </w:rPr>
  </w:style>
  <w:style w:type="character" w:customStyle="1" w:styleId="s6">
    <w:name w:val="s6"/>
    <w:basedOn w:val="Domylnaczcionkaakapitu"/>
    <w:rsid w:val="00AD5723"/>
  </w:style>
  <w:style w:type="paragraph" w:customStyle="1" w:styleId="l">
    <w:name w:val="l"/>
    <w:basedOn w:val="Normalny"/>
    <w:rsid w:val="00A45800"/>
    <w:pPr>
      <w:widowControl/>
      <w:suppressAutoHyphens w:val="0"/>
      <w:spacing w:before="100" w:beforeAutospacing="1" w:after="100" w:afterAutospacing="1"/>
    </w:pPr>
    <w:rPr>
      <w:rFonts w:eastAsia="Times New Roman"/>
    </w:rPr>
  </w:style>
  <w:style w:type="paragraph" w:customStyle="1" w:styleId="P1">
    <w:name w:val="P1"/>
    <w:basedOn w:val="Normalny"/>
    <w:hidden/>
    <w:rsid w:val="00127EE3"/>
    <w:pPr>
      <w:suppressAutoHyphens w:val="0"/>
      <w:adjustRightInd w:val="0"/>
    </w:pPr>
    <w:rPr>
      <w:rFonts w:ascii="Arial" w:hAnsi="Arial" w:cs="Tahoma"/>
      <w:sz w:val="22"/>
      <w:szCs w:val="20"/>
    </w:rPr>
  </w:style>
  <w:style w:type="paragraph" w:customStyle="1" w:styleId="P2">
    <w:name w:val="P2"/>
    <w:basedOn w:val="Normalny"/>
    <w:hidden/>
    <w:rsid w:val="00127EE3"/>
    <w:pPr>
      <w:suppressAutoHyphens w:val="0"/>
      <w:adjustRightInd w:val="0"/>
    </w:pPr>
    <w:rPr>
      <w:rFonts w:ascii="Arial" w:hAnsi="Arial" w:cs="Tahoma"/>
      <w:b/>
      <w:sz w:val="22"/>
      <w:szCs w:val="20"/>
    </w:rPr>
  </w:style>
  <w:style w:type="paragraph" w:customStyle="1" w:styleId="P3">
    <w:name w:val="P3"/>
    <w:basedOn w:val="Normalny"/>
    <w:hidden/>
    <w:rsid w:val="00127EE3"/>
    <w:pPr>
      <w:suppressAutoHyphens w:val="0"/>
      <w:adjustRightInd w:val="0"/>
    </w:pPr>
    <w:rPr>
      <w:rFonts w:ascii="Arial" w:hAnsi="Arial" w:cs="Tahoma"/>
      <w:i/>
      <w:sz w:val="22"/>
      <w:szCs w:val="20"/>
    </w:rPr>
  </w:style>
  <w:style w:type="character" w:customStyle="1" w:styleId="T1">
    <w:name w:val="T1"/>
    <w:hidden/>
    <w:rsid w:val="00127EE3"/>
    <w:rPr>
      <w:b/>
    </w:rPr>
  </w:style>
  <w:style w:type="character" w:customStyle="1" w:styleId="T2">
    <w:name w:val="T2"/>
    <w:hidden/>
    <w:rsid w:val="00127EE3"/>
    <w:rPr>
      <w:b/>
    </w:rPr>
  </w:style>
  <w:style w:type="paragraph" w:customStyle="1" w:styleId="Standard">
    <w:name w:val="Standard"/>
    <w:basedOn w:val="Normalny"/>
    <w:rsid w:val="0083329F"/>
    <w:pPr>
      <w:suppressAutoHyphens w:val="0"/>
      <w:adjustRightInd w:val="0"/>
    </w:pPr>
    <w:rPr>
      <w:rFonts w:cs="Tahoma"/>
      <w:szCs w:val="20"/>
    </w:rPr>
  </w:style>
  <w:style w:type="paragraph" w:styleId="Akapitzlist">
    <w:name w:val="List Paragraph"/>
    <w:basedOn w:val="Normalny"/>
    <w:uiPriority w:val="34"/>
    <w:qFormat/>
    <w:rsid w:val="00EE5D5B"/>
    <w:pPr>
      <w:ind w:left="720"/>
      <w:contextualSpacing/>
    </w:pPr>
  </w:style>
  <w:style w:type="character" w:customStyle="1" w:styleId="gr3">
    <w:name w:val="gr3"/>
    <w:basedOn w:val="Domylnaczcionkaakapitu"/>
    <w:rsid w:val="00E72DC7"/>
  </w:style>
  <w:style w:type="paragraph" w:customStyle="1" w:styleId="Default">
    <w:name w:val="Default"/>
    <w:rsid w:val="00262EA0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character" w:customStyle="1" w:styleId="mw-headline">
    <w:name w:val="mw-headline"/>
    <w:basedOn w:val="Domylnaczcionkaakapitu"/>
    <w:rsid w:val="00584E37"/>
  </w:style>
  <w:style w:type="character" w:styleId="Wyrnieniedelikatne">
    <w:name w:val="Subtle Emphasis"/>
    <w:basedOn w:val="Domylnaczcionkaakapitu"/>
    <w:uiPriority w:val="19"/>
    <w:qFormat/>
    <w:rsid w:val="0015065B"/>
    <w:rPr>
      <w:i/>
      <w:iCs/>
      <w:color w:val="808080" w:themeColor="text1" w:themeTint="7F"/>
    </w:rPr>
  </w:style>
  <w:style w:type="paragraph" w:styleId="Tytu">
    <w:name w:val="Title"/>
    <w:basedOn w:val="Normalny"/>
    <w:next w:val="Normalny"/>
    <w:link w:val="TytuZnak"/>
    <w:qFormat/>
    <w:rsid w:val="0015065B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rsid w:val="0015065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agwek3Znak">
    <w:name w:val="Nagłówek 3 Znak"/>
    <w:basedOn w:val="Domylnaczcionkaakapitu"/>
    <w:link w:val="Nagwek3"/>
    <w:rsid w:val="004722AE"/>
    <w:rPr>
      <w:rFonts w:eastAsia="Lucida Sans Unicode"/>
      <w:b/>
      <w:bCs/>
      <w:sz w:val="27"/>
      <w:szCs w:val="27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4722AE"/>
    <w:rPr>
      <w:rFonts w:eastAsia="Lucida Sans Unicode"/>
      <w:sz w:val="24"/>
      <w:szCs w:val="24"/>
    </w:rPr>
  </w:style>
  <w:style w:type="character" w:customStyle="1" w:styleId="cm-i-a4">
    <w:name w:val="cm-i-a4"/>
    <w:basedOn w:val="Domylnaczcionkaakapitu"/>
    <w:rsid w:val="00A6667A"/>
  </w:style>
  <w:style w:type="character" w:customStyle="1" w:styleId="cm-i-p4">
    <w:name w:val="cm-i-p4"/>
    <w:basedOn w:val="Domylnaczcionkaakapitu"/>
    <w:rsid w:val="00A6667A"/>
  </w:style>
  <w:style w:type="character" w:customStyle="1" w:styleId="T4">
    <w:name w:val="T4"/>
    <w:hidden/>
    <w:rsid w:val="00F751F8"/>
    <w:rPr>
      <w:rFonts w:ascii="Copperplate Gothic Bold" w:eastAsia="Lucida Sans Unicode1" w:hAnsi="Copperplate Gothic Bold" w:cs="Times New Roman"/>
      <w:b/>
      <w:color w:val="auto"/>
      <w:sz w:val="22"/>
    </w:rPr>
  </w:style>
  <w:style w:type="character" w:customStyle="1" w:styleId="T5">
    <w:name w:val="T5"/>
    <w:hidden/>
    <w:rsid w:val="00F751F8"/>
    <w:rPr>
      <w:rFonts w:ascii="Arial" w:hAnsi="Arial"/>
      <w:b/>
      <w:sz w:val="22"/>
    </w:rPr>
  </w:style>
  <w:style w:type="character" w:customStyle="1" w:styleId="T6">
    <w:name w:val="T6"/>
    <w:hidden/>
    <w:rsid w:val="00F751F8"/>
    <w:rPr>
      <w:rFonts w:ascii="Arial" w:hAnsi="Arial"/>
      <w:sz w:val="22"/>
    </w:rPr>
  </w:style>
  <w:style w:type="character" w:customStyle="1" w:styleId="T7">
    <w:name w:val="T7"/>
    <w:hidden/>
    <w:rsid w:val="00F751F8"/>
    <w:rPr>
      <w:rFonts w:ascii="Arial" w:hAnsi="Arial"/>
      <w:sz w:val="22"/>
    </w:rPr>
  </w:style>
  <w:style w:type="character" w:customStyle="1" w:styleId="T8">
    <w:name w:val="T8"/>
    <w:hidden/>
    <w:rsid w:val="00F751F8"/>
    <w:rPr>
      <w:rFonts w:ascii="Arial" w:hAnsi="Arial"/>
      <w:b/>
      <w:sz w:val="22"/>
    </w:rPr>
  </w:style>
  <w:style w:type="character" w:customStyle="1" w:styleId="T9">
    <w:name w:val="T9"/>
    <w:hidden/>
    <w:rsid w:val="00F751F8"/>
    <w:rPr>
      <w:rFonts w:ascii="Arial" w:eastAsia="Times New Roman" w:hAnsi="Arial"/>
      <w:b/>
      <w:color w:val="auto"/>
      <w:sz w:val="22"/>
    </w:rPr>
  </w:style>
  <w:style w:type="character" w:customStyle="1" w:styleId="T10">
    <w:name w:val="T10"/>
    <w:hidden/>
    <w:rsid w:val="00F751F8"/>
    <w:rPr>
      <w:rFonts w:ascii="Arial" w:eastAsia="Times New Roman" w:hAnsi="Arial"/>
      <w:b/>
      <w:color w:val="auto"/>
      <w:sz w:val="22"/>
    </w:rPr>
  </w:style>
  <w:style w:type="character" w:customStyle="1" w:styleId="T11">
    <w:name w:val="T11"/>
    <w:hidden/>
    <w:rsid w:val="00F751F8"/>
    <w:rPr>
      <w:rFonts w:ascii="Arial" w:hAnsi="Arial"/>
      <w:b/>
      <w:i/>
      <w:sz w:val="22"/>
    </w:rPr>
  </w:style>
  <w:style w:type="character" w:customStyle="1" w:styleId="T12">
    <w:name w:val="T12"/>
    <w:hidden/>
    <w:rsid w:val="00F751F8"/>
    <w:rPr>
      <w:rFonts w:ascii="Arial" w:hAnsi="Arial"/>
      <w:b/>
      <w:i/>
      <w:sz w:val="22"/>
    </w:rPr>
  </w:style>
  <w:style w:type="character" w:customStyle="1" w:styleId="apple-style-span">
    <w:name w:val="apple-style-span"/>
    <w:basedOn w:val="Domylnaczcionkaakapitu"/>
    <w:rsid w:val="00FA1A1E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D3AFE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D3AFE"/>
    <w:rPr>
      <w:rFonts w:eastAsia="Lucida Sans Unicode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D3AFE"/>
    <w:rPr>
      <w:vertAlign w:val="superscript"/>
    </w:rPr>
  </w:style>
  <w:style w:type="character" w:customStyle="1" w:styleId="ff24">
    <w:name w:val="ff24"/>
    <w:basedOn w:val="Domylnaczcionkaakapitu"/>
    <w:rsid w:val="00DF5644"/>
    <w:rPr>
      <w:rFonts w:ascii="Tahoma" w:hAnsi="Tahoma" w:cs="Tahoma" w:hint="default"/>
    </w:rPr>
  </w:style>
  <w:style w:type="character" w:customStyle="1" w:styleId="license4">
    <w:name w:val="license4"/>
    <w:basedOn w:val="Domylnaczcionkaakapitu"/>
    <w:rsid w:val="00323FD5"/>
  </w:style>
  <w:style w:type="character" w:customStyle="1" w:styleId="Nagwek2Znak">
    <w:name w:val="Nagłówek 2 Znak"/>
    <w:basedOn w:val="Domylnaczcionkaakapitu"/>
    <w:link w:val="Nagwek2"/>
    <w:rsid w:val="00D65D93"/>
    <w:rPr>
      <w:rFonts w:ascii="Arial" w:eastAsia="Lucida Sans Unicode" w:hAnsi="Arial" w:cs="Arial"/>
      <w:b/>
      <w:bCs/>
      <w:sz w:val="24"/>
      <w:szCs w:val="24"/>
    </w:rPr>
  </w:style>
  <w:style w:type="character" w:customStyle="1" w:styleId="Teksttreci">
    <w:name w:val="Tekst treści_"/>
    <w:basedOn w:val="Domylnaczcionkaakapitu"/>
    <w:link w:val="Teksttreci0"/>
    <w:rsid w:val="00D05282"/>
    <w:rPr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D05282"/>
    <w:pPr>
      <w:widowControl/>
      <w:shd w:val="clear" w:color="auto" w:fill="FFFFFF"/>
      <w:suppressAutoHyphens w:val="0"/>
      <w:spacing w:before="660" w:line="288" w:lineRule="exact"/>
      <w:ind w:hanging="260"/>
      <w:jc w:val="both"/>
    </w:pPr>
    <w:rPr>
      <w:rFonts w:eastAsia="Times New Roman"/>
      <w:sz w:val="20"/>
      <w:szCs w:val="20"/>
    </w:rPr>
  </w:style>
  <w:style w:type="character" w:customStyle="1" w:styleId="TeksttreciKursywa">
    <w:name w:val="Tekst treści + Kursywa"/>
    <w:basedOn w:val="Teksttreci"/>
    <w:rsid w:val="00D05282"/>
    <w:rPr>
      <w:b w:val="0"/>
      <w:bCs w:val="0"/>
      <w:i/>
      <w:iCs/>
      <w:smallCaps w:val="0"/>
      <w:strike w:val="0"/>
      <w:spacing w:val="0"/>
      <w:sz w:val="22"/>
      <w:szCs w:val="22"/>
    </w:rPr>
  </w:style>
  <w:style w:type="character" w:customStyle="1" w:styleId="xclaimclass1">
    <w:name w:val="xclaimclass1"/>
    <w:basedOn w:val="Domylnaczcionkaakapitu"/>
    <w:rsid w:val="00105E0A"/>
    <w:rPr>
      <w:caps w:val="0"/>
      <w:vanish w:val="0"/>
      <w:webHidden w:val="0"/>
      <w:color w:val="018D25"/>
      <w:u w:val="single"/>
      <w:specVanish w:val="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46B93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46B93"/>
    <w:rPr>
      <w:rFonts w:eastAsia="Lucida Sans Unicod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46B93"/>
    <w:rPr>
      <w:vertAlign w:val="superscript"/>
    </w:rPr>
  </w:style>
  <w:style w:type="paragraph" w:customStyle="1" w:styleId="DefaultText">
    <w:name w:val="Default Text"/>
    <w:qFormat/>
    <w:rsid w:val="00915B62"/>
    <w:pPr>
      <w:widowControl w:val="0"/>
      <w:suppressAutoHyphens/>
      <w:autoSpaceDN w:val="0"/>
      <w:textAlignment w:val="baseline"/>
    </w:pPr>
    <w:rPr>
      <w:rFonts w:eastAsia="Arial Unicode MS" w:cs="Tahoma"/>
      <w:kern w:val="3"/>
      <w:sz w:val="24"/>
      <w:szCs w:val="24"/>
    </w:rPr>
  </w:style>
  <w:style w:type="character" w:customStyle="1" w:styleId="Wyrnienie">
    <w:name w:val="Wyróżnienie"/>
    <w:basedOn w:val="Domylnaczcionkaakapitu"/>
    <w:rsid w:val="00707E60"/>
    <w:rPr>
      <w:b/>
      <w:bCs/>
      <w:i/>
      <w:iCs/>
      <w:spacing w:val="10"/>
    </w:rPr>
  </w:style>
  <w:style w:type="paragraph" w:customStyle="1" w:styleId="Tretekstu">
    <w:name w:val="Treść tekstu"/>
    <w:basedOn w:val="Normalny"/>
    <w:rsid w:val="00707E60"/>
    <w:pPr>
      <w:widowControl/>
      <w:spacing w:after="120" w:line="276" w:lineRule="auto"/>
    </w:pPr>
    <w:rPr>
      <w:rFonts w:ascii="Cambria" w:eastAsia="Times New Roman" w:hAnsi="Cambria" w:cs="Cambria"/>
      <w:color w:val="00000A"/>
      <w:sz w:val="22"/>
      <w:szCs w:val="22"/>
      <w:lang w:val="en-US" w:eastAsia="en-US"/>
    </w:rPr>
  </w:style>
  <w:style w:type="character" w:customStyle="1" w:styleId="StrongEmphasis">
    <w:name w:val="Strong Emphasis"/>
    <w:rsid w:val="00AD44EC"/>
    <w:rPr>
      <w:b/>
      <w:bCs/>
    </w:rPr>
  </w:style>
  <w:style w:type="character" w:customStyle="1" w:styleId="Mocnowyrniony">
    <w:name w:val="Mocno wyróżniony"/>
    <w:rsid w:val="00411FFD"/>
    <w:rPr>
      <w:b/>
      <w:bCs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A9382C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="Times New Roman" w:hAnsi="Courier New" w:cs="Courier New"/>
      <w:color w:val="000000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A9382C"/>
    <w:rPr>
      <w:rFonts w:ascii="Courier New" w:hAnsi="Courier New" w:cs="Courier New"/>
      <w:color w:val="000000"/>
    </w:rPr>
  </w:style>
  <w:style w:type="character" w:customStyle="1" w:styleId="Stopka0">
    <w:name w:val="Stopka_"/>
    <w:basedOn w:val="Domylnaczcionkaakapitu"/>
    <w:link w:val="Stopka1"/>
    <w:rsid w:val="00B920A5"/>
    <w:rPr>
      <w:sz w:val="21"/>
      <w:szCs w:val="21"/>
      <w:shd w:val="clear" w:color="auto" w:fill="FFFFFF"/>
    </w:rPr>
  </w:style>
  <w:style w:type="character" w:customStyle="1" w:styleId="StopkaKursywa">
    <w:name w:val="Stopka + Kursywa"/>
    <w:basedOn w:val="Stopka0"/>
    <w:rsid w:val="00B920A5"/>
    <w:rPr>
      <w:i/>
      <w:iCs/>
    </w:rPr>
  </w:style>
  <w:style w:type="character" w:customStyle="1" w:styleId="Teksttreci2">
    <w:name w:val="Tekst treści (2)_"/>
    <w:basedOn w:val="Domylnaczcionkaakapitu"/>
    <w:link w:val="Teksttreci20"/>
    <w:rsid w:val="00B920A5"/>
    <w:rPr>
      <w:sz w:val="21"/>
      <w:szCs w:val="21"/>
      <w:shd w:val="clear" w:color="auto" w:fill="FFFFFF"/>
    </w:rPr>
  </w:style>
  <w:style w:type="character" w:customStyle="1" w:styleId="Teksttreci2Pogrubienie">
    <w:name w:val="Tekst treści (2) + Pogrubienie"/>
    <w:basedOn w:val="Teksttreci2"/>
    <w:rsid w:val="00B920A5"/>
    <w:rPr>
      <w:b/>
      <w:bCs/>
    </w:rPr>
  </w:style>
  <w:style w:type="character" w:customStyle="1" w:styleId="TeksttreciPogrubienie">
    <w:name w:val="Tekst treści + Pogrubienie"/>
    <w:basedOn w:val="Teksttreci"/>
    <w:rsid w:val="00B920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Nagwek11">
    <w:name w:val="Nagłówek #1_"/>
    <w:basedOn w:val="Domylnaczcionkaakapitu"/>
    <w:link w:val="Nagwek12"/>
    <w:rsid w:val="00B920A5"/>
    <w:rPr>
      <w:sz w:val="21"/>
      <w:szCs w:val="21"/>
      <w:shd w:val="clear" w:color="auto" w:fill="FFFFFF"/>
    </w:rPr>
  </w:style>
  <w:style w:type="paragraph" w:customStyle="1" w:styleId="Stopka1">
    <w:name w:val="Stopka1"/>
    <w:basedOn w:val="Normalny"/>
    <w:link w:val="Stopka0"/>
    <w:rsid w:val="00B920A5"/>
    <w:pPr>
      <w:widowControl/>
      <w:shd w:val="clear" w:color="auto" w:fill="FFFFFF"/>
      <w:suppressAutoHyphens w:val="0"/>
      <w:spacing w:line="0" w:lineRule="atLeast"/>
    </w:pPr>
    <w:rPr>
      <w:rFonts w:eastAsia="Times New Roman"/>
      <w:sz w:val="21"/>
      <w:szCs w:val="21"/>
    </w:rPr>
  </w:style>
  <w:style w:type="paragraph" w:customStyle="1" w:styleId="Teksttreci20">
    <w:name w:val="Tekst treści (2)"/>
    <w:basedOn w:val="Normalny"/>
    <w:link w:val="Teksttreci2"/>
    <w:rsid w:val="00B920A5"/>
    <w:pPr>
      <w:widowControl/>
      <w:shd w:val="clear" w:color="auto" w:fill="FFFFFF"/>
      <w:suppressAutoHyphens w:val="0"/>
      <w:spacing w:after="540" w:line="278" w:lineRule="exact"/>
      <w:jc w:val="center"/>
    </w:pPr>
    <w:rPr>
      <w:rFonts w:eastAsia="Times New Roman"/>
      <w:sz w:val="21"/>
      <w:szCs w:val="21"/>
    </w:rPr>
  </w:style>
  <w:style w:type="paragraph" w:customStyle="1" w:styleId="Nagwek12">
    <w:name w:val="Nagłówek #1"/>
    <w:basedOn w:val="Normalny"/>
    <w:link w:val="Nagwek11"/>
    <w:rsid w:val="00B920A5"/>
    <w:pPr>
      <w:widowControl/>
      <w:shd w:val="clear" w:color="auto" w:fill="FFFFFF"/>
      <w:suppressAutoHyphens w:val="0"/>
      <w:spacing w:after="360" w:line="0" w:lineRule="atLeast"/>
      <w:outlineLvl w:val="0"/>
    </w:pPr>
    <w:rPr>
      <w:rFonts w:eastAsia="Times New Roman"/>
      <w:sz w:val="21"/>
      <w:szCs w:val="21"/>
    </w:rPr>
  </w:style>
  <w:style w:type="paragraph" w:customStyle="1" w:styleId="Domy3flnie">
    <w:name w:val="Domyś3flnie"/>
    <w:rsid w:val="004A5988"/>
    <w:pPr>
      <w:spacing w:after="200" w:line="276" w:lineRule="auto"/>
    </w:pPr>
    <w:rPr>
      <w:snapToGrid w:val="0"/>
      <w:kern w:val="1"/>
      <w:sz w:val="24"/>
    </w:rPr>
  </w:style>
  <w:style w:type="paragraph" w:customStyle="1" w:styleId="autor">
    <w:name w:val="autor"/>
    <w:basedOn w:val="Normalny"/>
    <w:rsid w:val="004C757B"/>
    <w:pPr>
      <w:widowControl/>
      <w:suppressAutoHyphens w:val="0"/>
      <w:spacing w:before="100" w:beforeAutospacing="1" w:after="100" w:afterAutospacing="1"/>
      <w:ind w:left="71" w:right="71"/>
    </w:pPr>
    <w:rPr>
      <w:rFonts w:eastAsia="Times New Roman"/>
      <w:color w:val="500000"/>
      <w:spacing w:val="42"/>
      <w:sz w:val="20"/>
      <w:szCs w:val="20"/>
    </w:rPr>
  </w:style>
  <w:style w:type="paragraph" w:customStyle="1" w:styleId="Tekstpodstawowywcity21">
    <w:name w:val="Tekst podstawowy wcięty 21"/>
    <w:basedOn w:val="Normalny"/>
    <w:rsid w:val="00C0534C"/>
    <w:pPr>
      <w:widowControl/>
      <w:spacing w:before="120" w:after="120"/>
      <w:ind w:firstLine="426"/>
      <w:jc w:val="both"/>
    </w:pPr>
    <w:rPr>
      <w:rFonts w:eastAsia="Times New Roman" w:cs="Wingdings"/>
      <w:i/>
      <w:iCs/>
      <w:lang w:eastAsia="zh-CN" w:bidi="hi-IN"/>
    </w:rPr>
  </w:style>
  <w:style w:type="paragraph" w:customStyle="1" w:styleId="Tekstpodstawowy21">
    <w:name w:val="Tekst podstawowy 21"/>
    <w:basedOn w:val="Normalny"/>
    <w:rsid w:val="00C0534C"/>
    <w:pPr>
      <w:widowControl/>
    </w:pPr>
    <w:rPr>
      <w:rFonts w:eastAsia="Times New Roman" w:cs="Wingdings"/>
      <w:lang w:eastAsia="zh-CN" w:bidi="hi-IN"/>
    </w:rPr>
  </w:style>
  <w:style w:type="character" w:customStyle="1" w:styleId="hps">
    <w:name w:val="hps"/>
    <w:basedOn w:val="Domylnaczcionkaakapitu"/>
    <w:rsid w:val="006F2A9B"/>
  </w:style>
  <w:style w:type="character" w:customStyle="1" w:styleId="hpsatn">
    <w:name w:val="hps atn"/>
    <w:basedOn w:val="Domylnaczcionkaakapitu"/>
    <w:rsid w:val="00E80467"/>
  </w:style>
  <w:style w:type="paragraph" w:customStyle="1" w:styleId="TextBodySingle">
    <w:name w:val="Text Body Single"/>
    <w:basedOn w:val="DefaultText"/>
    <w:rsid w:val="00091CEB"/>
    <w:pPr>
      <w:widowControl/>
      <w:spacing w:after="120"/>
    </w:pPr>
    <w:rPr>
      <w:rFonts w:eastAsia="Times New Roman" w:cs="Times New Roman"/>
      <w:color w:val="00000A"/>
      <w:sz w:val="28"/>
    </w:rPr>
  </w:style>
  <w:style w:type="numbering" w:customStyle="1" w:styleId="WWNum1">
    <w:name w:val="WWNum1"/>
    <w:basedOn w:val="Bezlisty"/>
    <w:rsid w:val="00091CEB"/>
    <w:pPr>
      <w:numPr>
        <w:numId w:val="1"/>
      </w:numPr>
    </w:pPr>
  </w:style>
  <w:style w:type="paragraph" w:customStyle="1" w:styleId="pisanie-norm">
    <w:name w:val="pisanie-norm"/>
    <w:basedOn w:val="Normalny"/>
    <w:rsid w:val="00B12FF0"/>
    <w:pPr>
      <w:widowControl/>
      <w:suppressAutoHyphens w:val="0"/>
      <w:spacing w:before="100" w:beforeAutospacing="1" w:after="100" w:afterAutospacing="1"/>
    </w:pPr>
    <w:rPr>
      <w:rFonts w:eastAsia="Times New Roman"/>
    </w:rPr>
  </w:style>
  <w:style w:type="character" w:styleId="HTML-staaszeroko">
    <w:name w:val="HTML Typewriter"/>
    <w:basedOn w:val="Domylnaczcionkaakapitu"/>
    <w:uiPriority w:val="99"/>
    <w:semiHidden/>
    <w:unhideWhenUsed/>
    <w:rsid w:val="0090491A"/>
    <w:rPr>
      <w:rFonts w:ascii="Courier New" w:eastAsia="Times New Roman" w:hAnsi="Courier New" w:cs="Courier New"/>
      <w:sz w:val="20"/>
      <w:szCs w:val="20"/>
    </w:rPr>
  </w:style>
  <w:style w:type="numbering" w:customStyle="1" w:styleId="WWNum2">
    <w:name w:val="WWNum2"/>
    <w:basedOn w:val="Bezlisty"/>
    <w:rsid w:val="00F61C78"/>
    <w:pPr>
      <w:numPr>
        <w:numId w:val="2"/>
      </w:numPr>
    </w:pPr>
  </w:style>
  <w:style w:type="character" w:customStyle="1" w:styleId="Domylnaczcionkaakapitu4">
    <w:name w:val="Domyślna czcionka akapitu4"/>
    <w:rsid w:val="00135148"/>
  </w:style>
  <w:style w:type="paragraph" w:customStyle="1" w:styleId="lead">
    <w:name w:val="lead"/>
    <w:basedOn w:val="Normalny"/>
    <w:rsid w:val="00671E0E"/>
    <w:pPr>
      <w:widowControl/>
      <w:suppressAutoHyphens w:val="0"/>
      <w:spacing w:before="100" w:beforeAutospacing="1" w:after="100" w:afterAutospacing="1"/>
    </w:pPr>
    <w:rPr>
      <w:rFonts w:eastAsia="Times New Roman"/>
    </w:rPr>
  </w:style>
  <w:style w:type="paragraph" w:customStyle="1" w:styleId="gallery-autor">
    <w:name w:val="gallery-autor"/>
    <w:basedOn w:val="Normalny"/>
    <w:rsid w:val="00671E0E"/>
    <w:pPr>
      <w:widowControl/>
      <w:suppressAutoHyphens w:val="0"/>
      <w:spacing w:before="100" w:beforeAutospacing="1" w:after="100" w:afterAutospacing="1"/>
    </w:pPr>
    <w:rPr>
      <w:rFonts w:eastAsia="Times New Roman"/>
    </w:rPr>
  </w:style>
  <w:style w:type="paragraph" w:customStyle="1" w:styleId="Textbody">
    <w:name w:val="Text body"/>
    <w:basedOn w:val="Standard"/>
    <w:rsid w:val="00B43404"/>
    <w:pPr>
      <w:suppressAutoHyphens/>
      <w:autoSpaceDN w:val="0"/>
      <w:adjustRightInd/>
      <w:spacing w:after="120"/>
      <w:textAlignment w:val="baseline"/>
    </w:pPr>
    <w:rPr>
      <w:rFonts w:eastAsia="SimSun" w:cs="Arial"/>
      <w:kern w:val="3"/>
      <w:szCs w:val="24"/>
      <w:lang w:eastAsia="zh-CN" w:bidi="hi-IN"/>
    </w:rPr>
  </w:style>
  <w:style w:type="paragraph" w:customStyle="1" w:styleId="Heading1">
    <w:name w:val="Heading 1"/>
    <w:basedOn w:val="Normalny"/>
    <w:next w:val="Textbody"/>
    <w:rsid w:val="00B43404"/>
    <w:pPr>
      <w:keepNext/>
      <w:autoSpaceDN w:val="0"/>
      <w:spacing w:before="240" w:after="120"/>
      <w:textAlignment w:val="baseline"/>
      <w:outlineLvl w:val="0"/>
    </w:pPr>
    <w:rPr>
      <w:rFonts w:eastAsia="SimSun" w:cs="Arial"/>
      <w:b/>
      <w:bCs/>
      <w:kern w:val="3"/>
      <w:sz w:val="48"/>
      <w:szCs w:val="48"/>
      <w:lang w:eastAsia="zh-CN" w:bidi="hi-IN"/>
    </w:rPr>
  </w:style>
  <w:style w:type="paragraph" w:customStyle="1" w:styleId="western">
    <w:name w:val="western"/>
    <w:basedOn w:val="Normalny"/>
    <w:rsid w:val="00CD3376"/>
    <w:pPr>
      <w:widowControl/>
      <w:suppressAutoHyphens w:val="0"/>
      <w:spacing w:before="100" w:beforeAutospacing="1" w:after="100" w:afterAutospacing="1"/>
    </w:pPr>
    <w:rPr>
      <w:rFonts w:eastAsia="Times New Roman"/>
    </w:rPr>
  </w:style>
  <w:style w:type="paragraph" w:customStyle="1" w:styleId="Normalny1">
    <w:name w:val="Normalny1"/>
    <w:uiPriority w:val="99"/>
    <w:rsid w:val="00C975EA"/>
    <w:pPr>
      <w:widowControl w:val="0"/>
      <w:suppressAutoHyphens/>
      <w:autoSpaceDN w:val="0"/>
      <w:textAlignment w:val="baseline"/>
    </w:pPr>
    <w:rPr>
      <w:rFonts w:eastAsia="Andale Sans UI" w:cs="Tahoma"/>
      <w:kern w:val="3"/>
      <w:sz w:val="24"/>
      <w:szCs w:val="24"/>
      <w:lang w:val="de-DE" w:eastAsia="ja-JP" w:bidi="fa-IR"/>
    </w:rPr>
  </w:style>
  <w:style w:type="character" w:customStyle="1" w:styleId="textexposedshow">
    <w:name w:val="text_exposed_show"/>
    <w:basedOn w:val="Domylnaczcionkaakapitu"/>
    <w:rsid w:val="00284035"/>
  </w:style>
  <w:style w:type="paragraph" w:customStyle="1" w:styleId="styt">
    <w:name w:val="styt"/>
    <w:basedOn w:val="Normalny"/>
    <w:rsid w:val="007A742B"/>
    <w:pPr>
      <w:widowControl/>
      <w:suppressAutoHyphens w:val="0"/>
      <w:spacing w:before="100" w:beforeAutospacing="1" w:after="100" w:afterAutospacing="1"/>
    </w:pPr>
    <w:rPr>
      <w:rFonts w:eastAsia="Times New Roman"/>
    </w:rPr>
  </w:style>
  <w:style w:type="table" w:styleId="Tabela-Siatka">
    <w:name w:val="Table Grid"/>
    <w:basedOn w:val="Standardowy"/>
    <w:uiPriority w:val="59"/>
    <w:rsid w:val="00CD053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Calendar2">
    <w:name w:val="Calendar 2"/>
    <w:basedOn w:val="Standardowy"/>
    <w:uiPriority w:val="99"/>
    <w:qFormat/>
    <w:rsid w:val="00896B95"/>
    <w:pPr>
      <w:jc w:val="center"/>
    </w:pPr>
    <w:rPr>
      <w:rFonts w:asciiTheme="minorHAnsi" w:eastAsiaTheme="minorEastAsia" w:hAnsiTheme="minorHAnsi" w:cstheme="minorBidi"/>
      <w:sz w:val="28"/>
      <w:szCs w:val="28"/>
      <w:lang w:eastAsia="en-US"/>
    </w:rPr>
    <w:tblPr>
      <w:tblInd w:w="0" w:type="dxa"/>
      <w:tblBorders>
        <w:insideV w:val="single" w:sz="4" w:space="0" w:color="95B3D7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caps/>
        <w:color w:val="4F81BD" w:themeColor="accent1"/>
        <w:spacing w:val="20"/>
        <w:sz w:val="32"/>
        <w:szCs w:val="3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CA0E5B"/>
    <w:pPr>
      <w:autoSpaceDN w:val="0"/>
      <w:spacing w:after="200" w:line="276" w:lineRule="auto"/>
      <w:ind w:left="360" w:firstLine="360"/>
      <w:jc w:val="left"/>
      <w:textAlignment w:val="baseline"/>
    </w:pPr>
    <w:rPr>
      <w:rFonts w:ascii="Calibri" w:eastAsia="SimSun" w:hAnsi="Calibri" w:cs="F"/>
      <w:kern w:val="3"/>
      <w:sz w:val="22"/>
      <w:szCs w:val="22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CA0E5B"/>
    <w:rPr>
      <w:rFonts w:eastAsia="Lucida Sans Unicode"/>
      <w:sz w:val="26"/>
      <w:szCs w:val="24"/>
    </w:r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CA0E5B"/>
    <w:rPr>
      <w:rFonts w:ascii="Calibri" w:eastAsia="SimSun" w:hAnsi="Calibri" w:cs="F"/>
      <w:kern w:val="3"/>
      <w:sz w:val="22"/>
      <w:szCs w:val="22"/>
    </w:rPr>
  </w:style>
  <w:style w:type="paragraph" w:customStyle="1" w:styleId="style5">
    <w:name w:val="style5"/>
    <w:basedOn w:val="Normalny"/>
    <w:rsid w:val="007D4911"/>
    <w:pPr>
      <w:widowControl/>
      <w:suppressAutoHyphens w:val="0"/>
      <w:spacing w:before="100" w:beforeAutospacing="1" w:after="100" w:afterAutospacing="1"/>
    </w:pPr>
    <w:rPr>
      <w:rFonts w:eastAsia="Times New Roman"/>
    </w:rPr>
  </w:style>
  <w:style w:type="paragraph" w:customStyle="1" w:styleId="TableContents">
    <w:name w:val="Table Contents"/>
    <w:basedOn w:val="Standard"/>
    <w:rsid w:val="005836EF"/>
    <w:pPr>
      <w:suppressLineNumbers/>
      <w:suppressAutoHyphens/>
      <w:autoSpaceDN w:val="0"/>
      <w:adjustRightInd/>
      <w:textAlignment w:val="baseline"/>
    </w:pPr>
    <w:rPr>
      <w:rFonts w:eastAsia="SimSun" w:cs="Mangal"/>
      <w:kern w:val="3"/>
      <w:szCs w:val="24"/>
      <w:lang w:eastAsia="zh-CN" w:bidi="hi-IN"/>
    </w:rPr>
  </w:style>
  <w:style w:type="character" w:customStyle="1" w:styleId="articles-singleinformation-source-text">
    <w:name w:val="articles-single__information-source-text"/>
    <w:basedOn w:val="Domylnaczcionkaakapitu"/>
    <w:rsid w:val="00352F97"/>
  </w:style>
  <w:style w:type="paragraph" w:styleId="Legenda">
    <w:name w:val="caption"/>
    <w:basedOn w:val="Normalny"/>
    <w:next w:val="Normalny"/>
    <w:uiPriority w:val="35"/>
    <w:unhideWhenUsed/>
    <w:qFormat/>
    <w:rsid w:val="00975A67"/>
    <w:pPr>
      <w:spacing w:after="200"/>
    </w:pPr>
    <w:rPr>
      <w:b/>
      <w:bCs/>
      <w:color w:val="4F81BD" w:themeColor="accent1"/>
      <w:sz w:val="18"/>
      <w:szCs w:val="18"/>
    </w:rPr>
  </w:style>
  <w:style w:type="character" w:customStyle="1" w:styleId="d2edcug0">
    <w:name w:val="d2edcug0"/>
    <w:basedOn w:val="Domylnaczcionkaakapitu"/>
    <w:rsid w:val="00140AA4"/>
  </w:style>
  <w:style w:type="character" w:customStyle="1" w:styleId="x193iq5w">
    <w:name w:val="x193iq5w"/>
    <w:basedOn w:val="Domylnaczcionkaakapitu"/>
    <w:rsid w:val="003E1A23"/>
  </w:style>
  <w:style w:type="character" w:styleId="Tekstzastpczy">
    <w:name w:val="Placeholder Text"/>
    <w:basedOn w:val="Domylnaczcionkaakapitu"/>
    <w:uiPriority w:val="99"/>
    <w:semiHidden/>
    <w:rsid w:val="00842BA6"/>
    <w:rPr>
      <w:color w:val="808080"/>
    </w:rPr>
  </w:style>
  <w:style w:type="character" w:customStyle="1" w:styleId="fcup0c">
    <w:name w:val="fcup0c"/>
    <w:basedOn w:val="Domylnaczcionkaakapitu"/>
    <w:rsid w:val="00B14BCE"/>
  </w:style>
  <w:style w:type="character" w:customStyle="1" w:styleId="image-description">
    <w:name w:val="image-description"/>
    <w:basedOn w:val="Domylnaczcionkaakapitu"/>
    <w:rsid w:val="00A3156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53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306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8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96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45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65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702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042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55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0616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0839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1884289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99884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2254069">
                              <w:marLeft w:val="0"/>
                              <w:marRight w:val="-198"/>
                              <w:marTop w:val="282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87251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6599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98383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7944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2376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09832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502194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single" w:sz="6" w:space="18" w:color="B0B0B0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019734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5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13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656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9262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278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3567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5038928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14169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25373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87739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81898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113909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200191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646035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051145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06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89973">
          <w:marLeft w:val="0"/>
          <w:marRight w:val="0"/>
          <w:marTop w:val="0"/>
          <w:marBottom w:val="0"/>
          <w:divBdr>
            <w:top w:val="dotted" w:sz="2" w:space="0" w:color="FF0000"/>
            <w:left w:val="dotted" w:sz="2" w:space="0" w:color="FF0000"/>
            <w:bottom w:val="dotted" w:sz="2" w:space="0" w:color="FF0000"/>
            <w:right w:val="dotted" w:sz="2" w:space="0" w:color="FF0000"/>
          </w:divBdr>
          <w:divsChild>
            <w:div w:id="835152080">
              <w:marLeft w:val="4235"/>
              <w:marRight w:val="0"/>
              <w:marTop w:val="0"/>
              <w:marBottom w:val="0"/>
              <w:divBdr>
                <w:top w:val="dotted" w:sz="2" w:space="0" w:color="FF0000"/>
                <w:left w:val="dotted" w:sz="2" w:space="0" w:color="FF0000"/>
                <w:bottom w:val="dotted" w:sz="2" w:space="0" w:color="FF0000"/>
                <w:right w:val="dotted" w:sz="2" w:space="0" w:color="FF0000"/>
              </w:divBdr>
              <w:divsChild>
                <w:div w:id="2014643552">
                  <w:marLeft w:val="240"/>
                  <w:marRight w:val="240"/>
                  <w:marTop w:val="240"/>
                  <w:marBottom w:val="240"/>
                  <w:divBdr>
                    <w:top w:val="dotted" w:sz="2" w:space="0" w:color="FF0000"/>
                    <w:left w:val="dotted" w:sz="2" w:space="0" w:color="FF0000"/>
                    <w:bottom w:val="dotted" w:sz="2" w:space="0" w:color="FF0000"/>
                    <w:right w:val="dotted" w:sz="2" w:space="0" w:color="FF0000"/>
                  </w:divBdr>
                  <w:divsChild>
                    <w:div w:id="42142277">
                      <w:marLeft w:val="0"/>
                      <w:marRight w:val="0"/>
                      <w:marTop w:val="0"/>
                      <w:marBottom w:val="0"/>
                      <w:divBdr>
                        <w:top w:val="dotted" w:sz="2" w:space="0" w:color="FF0000"/>
                        <w:left w:val="dotted" w:sz="2" w:space="0" w:color="FF0000"/>
                        <w:bottom w:val="dotted" w:sz="2" w:space="0" w:color="FF0000"/>
                        <w:right w:val="dotted" w:sz="2" w:space="0" w:color="FF0000"/>
                      </w:divBdr>
                    </w:div>
                    <w:div w:id="2060664940">
                      <w:marLeft w:val="0"/>
                      <w:marRight w:val="0"/>
                      <w:marTop w:val="0"/>
                      <w:marBottom w:val="0"/>
                      <w:divBdr>
                        <w:top w:val="dotted" w:sz="2" w:space="0" w:color="FF0000"/>
                        <w:left w:val="dotted" w:sz="2" w:space="0" w:color="FF0000"/>
                        <w:bottom w:val="dotted" w:sz="2" w:space="0" w:color="FF0000"/>
                        <w:right w:val="dotted" w:sz="2" w:space="0" w:color="FF0000"/>
                      </w:divBdr>
                    </w:div>
                  </w:divsChild>
                </w:div>
              </w:divsChild>
            </w:div>
          </w:divsChild>
        </w:div>
      </w:divsChild>
    </w:div>
    <w:div w:id="2938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64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084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5615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891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7174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4329729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29454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76377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69898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94488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89790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07080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510497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671664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20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25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502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621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8136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2639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0276261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8230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83295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979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058766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38355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064325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822284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70940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44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884386">
          <w:marLeft w:val="0"/>
          <w:marRight w:val="0"/>
          <w:marTop w:val="5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51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852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0570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010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6523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98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7753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793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87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76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29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937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21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62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491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67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88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60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24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282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45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818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27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51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05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839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36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419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29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9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55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70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8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65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51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21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45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21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5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79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070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87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84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68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64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303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27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9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72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3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28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44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521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387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16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57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10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578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63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5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042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03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41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516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98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34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65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765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89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79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74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99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5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5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53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0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35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35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671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44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22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78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3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464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99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936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961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49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4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50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44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29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56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27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81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02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03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27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4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688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14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6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23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257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864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18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6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621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04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49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854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55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94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48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45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62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2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92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65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48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841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404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03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28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39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70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70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244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2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21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50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39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96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817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79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36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961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59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6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64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1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78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04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11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3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37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30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26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622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596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78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80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21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90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70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08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76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29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68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89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691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51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03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70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42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78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543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59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730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49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85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88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12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7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8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771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19978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67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97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81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959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57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7634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1755017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22428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2561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37405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58907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54824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343319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416288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34509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40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9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378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2074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390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001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644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71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678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030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546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575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758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1620943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86345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29034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8293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42478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9799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340823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69106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986752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887361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42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21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360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737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14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336043">
              <w:marLeft w:val="0"/>
              <w:marRight w:val="28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725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5095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8632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306458">
              <w:marLeft w:val="0"/>
              <w:marRight w:val="28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147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93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392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9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997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003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2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34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487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100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4991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7645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1386193">
                              <w:marLeft w:val="0"/>
                              <w:marRight w:val="0"/>
                              <w:marTop w:val="0"/>
                              <w:marBottom w:val="114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8347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82944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6187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7087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86205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303332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27882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278563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793330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818287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91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74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51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1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573676">
          <w:marLeft w:val="0"/>
          <w:marRight w:val="0"/>
          <w:marTop w:val="0"/>
          <w:marBottom w:val="0"/>
          <w:divBdr>
            <w:top w:val="dotted" w:sz="2" w:space="0" w:color="FF0000"/>
            <w:left w:val="dotted" w:sz="2" w:space="0" w:color="FF0000"/>
            <w:bottom w:val="dotted" w:sz="2" w:space="0" w:color="FF0000"/>
            <w:right w:val="dotted" w:sz="2" w:space="0" w:color="FF0000"/>
          </w:divBdr>
          <w:divsChild>
            <w:div w:id="1394307741">
              <w:marLeft w:val="4235"/>
              <w:marRight w:val="0"/>
              <w:marTop w:val="0"/>
              <w:marBottom w:val="0"/>
              <w:divBdr>
                <w:top w:val="dotted" w:sz="2" w:space="0" w:color="FF0000"/>
                <w:left w:val="dotted" w:sz="2" w:space="0" w:color="FF0000"/>
                <w:bottom w:val="dotted" w:sz="2" w:space="0" w:color="FF0000"/>
                <w:right w:val="dotted" w:sz="2" w:space="0" w:color="FF0000"/>
              </w:divBdr>
              <w:divsChild>
                <w:div w:id="376662889">
                  <w:marLeft w:val="240"/>
                  <w:marRight w:val="240"/>
                  <w:marTop w:val="240"/>
                  <w:marBottom w:val="240"/>
                  <w:divBdr>
                    <w:top w:val="dotted" w:sz="2" w:space="0" w:color="FF0000"/>
                    <w:left w:val="dotted" w:sz="2" w:space="0" w:color="FF0000"/>
                    <w:bottom w:val="dotted" w:sz="2" w:space="0" w:color="FF0000"/>
                    <w:right w:val="dotted" w:sz="2" w:space="0" w:color="FF0000"/>
                  </w:divBdr>
                  <w:divsChild>
                    <w:div w:id="874003579">
                      <w:marLeft w:val="0"/>
                      <w:marRight w:val="0"/>
                      <w:marTop w:val="0"/>
                      <w:marBottom w:val="0"/>
                      <w:divBdr>
                        <w:top w:val="dotted" w:sz="2" w:space="0" w:color="FF0000"/>
                        <w:left w:val="dotted" w:sz="2" w:space="0" w:color="FF0000"/>
                        <w:bottom w:val="dotted" w:sz="2" w:space="0" w:color="FF0000"/>
                        <w:right w:val="dotted" w:sz="2" w:space="0" w:color="FF0000"/>
                      </w:divBdr>
                    </w:div>
                    <w:div w:id="1138374076">
                      <w:marLeft w:val="0"/>
                      <w:marRight w:val="0"/>
                      <w:marTop w:val="0"/>
                      <w:marBottom w:val="0"/>
                      <w:divBdr>
                        <w:top w:val="dotted" w:sz="2" w:space="0" w:color="FF0000"/>
                        <w:left w:val="dotted" w:sz="2" w:space="0" w:color="FF0000"/>
                        <w:bottom w:val="dotted" w:sz="2" w:space="0" w:color="FF0000"/>
                        <w:right w:val="dotted" w:sz="2" w:space="0" w:color="FF0000"/>
                      </w:divBdr>
                    </w:div>
                  </w:divsChild>
                </w:div>
              </w:divsChild>
            </w:div>
          </w:divsChild>
        </w:div>
      </w:divsChild>
    </w:div>
    <w:div w:id="9287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88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58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19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9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99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4923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907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54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665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818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06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5827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7357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5133827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31943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39829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28246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38696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67338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195962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997767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58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24173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01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95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988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8786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936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7794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0185067">
                              <w:marLeft w:val="0"/>
                              <w:marRight w:val="0"/>
                              <w:marTop w:val="0"/>
                              <w:marBottom w:val="114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29675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18359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03813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77477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9557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931487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835099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554127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758690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617490">
                                                              <w:blockQuote w:val="1"/>
                                                              <w:marLeft w:val="720"/>
                                                              <w:marRight w:val="720"/>
                                                              <w:marTop w:val="100"/>
                                                              <w:marBottom w:val="10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40833247">
                                                              <w:blockQuote w:val="1"/>
                                                              <w:marLeft w:val="720"/>
                                                              <w:marRight w:val="720"/>
                                                              <w:marTop w:val="100"/>
                                                              <w:marBottom w:val="10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295205">
      <w:bodyDiv w:val="1"/>
      <w:marLeft w:val="0"/>
      <w:marRight w:val="0"/>
      <w:marTop w:val="0"/>
      <w:marBottom w:val="14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85067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50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2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1179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0295545">
                          <w:marLeft w:val="426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46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50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163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369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3829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2411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6912894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9519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05172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66389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96004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613595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161243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968237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139532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01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93794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88934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16857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50457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67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2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0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81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821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793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726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81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498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297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71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885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3384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4874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3664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5841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58360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3158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089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0869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94848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084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01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27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666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237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746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2519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1318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2135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845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06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62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558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7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91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774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659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198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9621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0274115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3438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78826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09661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62923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68004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717691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00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2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225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533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602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single" w:sz="6" w:space="0" w:color="E57F7F"/>
                      </w:divBdr>
                      <w:divsChild>
                        <w:div w:id="373237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9288690">
                              <w:marLeft w:val="0"/>
                              <w:marRight w:val="0"/>
                              <w:marTop w:val="0"/>
                              <w:marBottom w:val="127"/>
                              <w:divBdr>
                                <w:top w:val="single" w:sz="6" w:space="0" w:color="97969A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37676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1059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5079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37868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379349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11781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411168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86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06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164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087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871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2905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3727562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35952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3660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07668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28753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66341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541975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5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406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39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143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799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7869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2118218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34681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10462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86268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81060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38554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800873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479670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010619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137282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68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00608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72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43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7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38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477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534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088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051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1541975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11479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51871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34411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06557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211362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38983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522474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048493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75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55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866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7748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901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7885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3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19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777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32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461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4137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1039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2511223">
                                  <w:marLeft w:val="0"/>
                                  <w:marRight w:val="-198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59733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31008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154890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82891696">
                                          <w:marLeft w:val="0"/>
                                          <w:marRight w:val="0"/>
                                          <w:marTop w:val="28"/>
                                          <w:marBottom w:val="0"/>
                                          <w:divBdr>
                                            <w:top w:val="single" w:sz="6" w:space="0" w:color="EBEBEB"/>
                                            <w:left w:val="single" w:sz="6" w:space="0" w:color="EBEBEB"/>
                                            <w:bottom w:val="single" w:sz="6" w:space="7" w:color="EBEBEB"/>
                                            <w:right w:val="single" w:sz="6" w:space="0" w:color="EBEBEB"/>
                                          </w:divBdr>
                                          <w:divsChild>
                                            <w:div w:id="13731911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865075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247732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996736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83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50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308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331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650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7151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5360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9387945">
                                  <w:marLeft w:val="0"/>
                                  <w:marRight w:val="-188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01499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1347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92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28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26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380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8741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920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35015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66078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52928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28015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994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57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502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565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74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731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2318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1878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253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3007948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95440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45061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70593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30413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15391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49502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811362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565978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413594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626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087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630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5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08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977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4828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1240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0150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2461274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70768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73415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91746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06756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38217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859129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65913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893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12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3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57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135793">
          <w:marLeft w:val="0"/>
          <w:marRight w:val="0"/>
          <w:marTop w:val="141"/>
          <w:marBottom w:val="14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558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713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0264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3285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11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5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2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60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1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26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1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59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37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719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702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826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57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32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55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891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65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419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592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43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11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999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816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19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28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7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70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10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275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38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76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21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63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05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70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22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38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27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00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1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13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609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97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45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868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929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9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59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10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00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05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28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32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76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80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23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124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096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671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0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24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87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648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09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61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26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300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2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19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742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873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991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667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19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351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493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342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1032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5051968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78209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8261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394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0614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22871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93407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70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72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633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621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8939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3560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8600060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90304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40063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49943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0025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01390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116888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586367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763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1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52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80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0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57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76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35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616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23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519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39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31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16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331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76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254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851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25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73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99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06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86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74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16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38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249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65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25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77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82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06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754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51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1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28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12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49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345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64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715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23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20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59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09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92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86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272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180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9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21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20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76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80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408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285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949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57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43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55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34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53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86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633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03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46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35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67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46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26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50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72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680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65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18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063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36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97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27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8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37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63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5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20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13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80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109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74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79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9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03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31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50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8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47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01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00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955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16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58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37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8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709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58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10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63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46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474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393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7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65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90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0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69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09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69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85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71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683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79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4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708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5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40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11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270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41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55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53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881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8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22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17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441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66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26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22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444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271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13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606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93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026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25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285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615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6538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7311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0227077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15046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3378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37797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43130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33465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277114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074202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1150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118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7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3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729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569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59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988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6117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056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7547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2052696">
                              <w:marLeft w:val="0"/>
                              <w:marRight w:val="-198"/>
                              <w:marTop w:val="282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27962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97114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742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8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19490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812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270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479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020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1734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0988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257110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51872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52618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69999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86542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52457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85113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45282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857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0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98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856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664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0664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8667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4077608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79445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58206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494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37118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930235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601586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415286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85018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756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91647">
      <w:bodyDiv w:val="1"/>
      <w:marLeft w:val="0"/>
      <w:marRight w:val="0"/>
      <w:marTop w:val="0"/>
      <w:marBottom w:val="14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34723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02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873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4040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85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4301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8727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5871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5111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4598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6100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145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53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240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427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366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588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3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220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406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932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9274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7964378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41683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54771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03864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51752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839584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02619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020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1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3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28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79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885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556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571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7320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4286926">
                              <w:marLeft w:val="0"/>
                              <w:marRight w:val="-198"/>
                              <w:marTop w:val="282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55308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07352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785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655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242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979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8411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5898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6539217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91420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69632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67139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071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087146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72331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3585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702289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860631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855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6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1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377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326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409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69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158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111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247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275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521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154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101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608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283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057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646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336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6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0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649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64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0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6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2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864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73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468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7971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8466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7793070">
                              <w:marLeft w:val="0"/>
                              <w:marRight w:val="0"/>
                              <w:marTop w:val="0"/>
                              <w:marBottom w:val="114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94881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8288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35662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62110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477073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02213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53667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112521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688144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108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10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68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293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00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96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637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893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624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2236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9842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8104699">
                                  <w:marLeft w:val="0"/>
                                  <w:marRight w:val="-188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07826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23476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454791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1007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009339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703932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101226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550596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606019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379252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040051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775491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778812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898569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42147736">
                                          <w:marLeft w:val="0"/>
                                          <w:marRight w:val="0"/>
                                          <w:marTop w:val="27"/>
                                          <w:marBottom w:val="0"/>
                                          <w:divBdr>
                                            <w:top w:val="single" w:sz="4" w:space="0" w:color="EBEBEB"/>
                                            <w:left w:val="single" w:sz="4" w:space="0" w:color="EBEBEB"/>
                                            <w:bottom w:val="single" w:sz="4" w:space="7" w:color="EBEBEB"/>
                                            <w:right w:val="single" w:sz="4" w:space="0" w:color="EBEBEB"/>
                                          </w:divBdr>
                                          <w:divsChild>
                                            <w:div w:id="9031048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32918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19003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470634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1390578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319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56349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2868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509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7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1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0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05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091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17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343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8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210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57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239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118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451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2567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096082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39155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4700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84079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21227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10372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94904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654883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20228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241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33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57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929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464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140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5508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2066242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25437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2220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74076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1513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60304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15520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994415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522778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634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6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3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74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251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4759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1559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0158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4950932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64948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58280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16359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94243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0341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42703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532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8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23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22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959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991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7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04668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521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156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95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3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75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639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751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559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56855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4262154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13742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76640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49489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76033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812268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33631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146104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445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78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558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24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0250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E5E5E5"/>
                        <w:right w:val="none" w:sz="0" w:space="0" w:color="auto"/>
                      </w:divBdr>
                      <w:divsChild>
                        <w:div w:id="1858930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39427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8471981">
                                  <w:marLeft w:val="0"/>
                                  <w:marRight w:val="0"/>
                                  <w:marTop w:val="0"/>
                                  <w:marBottom w:val="424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59592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94767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58030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469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63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568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2357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504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8876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8905424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66337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57447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74525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68797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205494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32319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716750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485399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627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6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319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869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6707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158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7430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0859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74984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3792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494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257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592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2371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1873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6266673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99554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29841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42670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83373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93031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673988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013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2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56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260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027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8323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8181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33089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6023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583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52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614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571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325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198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9233459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75396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56138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27322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5255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867690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476294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638028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627411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037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11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032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5074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4267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7572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3528857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815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44075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52593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11642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30481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784788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86464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27718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573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5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9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67841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72534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16805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57812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464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1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96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257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35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16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277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328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770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23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945264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940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36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9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51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970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4453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9108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1477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8792911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6749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55278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19440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65158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724760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657016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124254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049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98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3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6307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460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334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7749065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9662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233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40141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76925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05943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603369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317973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95710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197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9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59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933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345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231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907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9493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6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36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29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168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958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6453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4811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2337980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24672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55987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29174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73740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65703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47642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5635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163865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833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860051">
          <w:marLeft w:val="0"/>
          <w:marRight w:val="0"/>
          <w:marTop w:val="2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189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9931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9865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225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15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471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54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345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46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28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613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794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150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950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0205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92336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83337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017216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single" w:sz="6" w:space="18" w:color="B0B0B0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5535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3578933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27884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1527470">
                              <w:marLeft w:val="0"/>
                              <w:marRight w:val="-198"/>
                              <w:marTop w:val="282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24175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50209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40244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385113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009426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152350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420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7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47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190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2298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618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3784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6236088">
                              <w:marLeft w:val="0"/>
                              <w:marRight w:val="-198"/>
                              <w:marTop w:val="282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98973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88867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625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268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645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447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70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7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48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847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154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261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2896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5027714">
                              <w:marLeft w:val="0"/>
                              <w:marRight w:val="0"/>
                              <w:marTop w:val="0"/>
                              <w:marBottom w:val="141"/>
                              <w:divBdr>
                                <w:top w:val="single" w:sz="6" w:space="0" w:color="FB5619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50328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22337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134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34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949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0242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333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1899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1836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59715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25229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284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53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1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476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2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57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62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71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57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17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09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2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76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06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5253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885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3112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2924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5599066">
                                  <w:marLeft w:val="0"/>
                                  <w:marRight w:val="-188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8352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82166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228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34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953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809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741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5725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1968480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4563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78986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25521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60496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11733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55334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386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1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205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54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612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6312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1196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0474667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92052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54154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40713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9214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08595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664926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999266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358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24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5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450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601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single" w:sz="6" w:space="0" w:color="E57F7F"/>
                      </w:divBdr>
                      <w:divsChild>
                        <w:div w:id="1646427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5287426">
                              <w:marLeft w:val="0"/>
                              <w:marRight w:val="0"/>
                              <w:marTop w:val="0"/>
                              <w:marBottom w:val="128"/>
                              <w:divBdr>
                                <w:top w:val="single" w:sz="6" w:space="0" w:color="97969A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49442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47445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02522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98845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068696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563665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556011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572781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364429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736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90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089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562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244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808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783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8700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6113903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8309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79093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10002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16152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74446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27226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495704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92529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155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45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375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1481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466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556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4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38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826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08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396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942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8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94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9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09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59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75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5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791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535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27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2903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9941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39777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7094322">
                                  <w:marLeft w:val="0"/>
                                  <w:marRight w:val="0"/>
                                  <w:marTop w:val="3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06023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89882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70012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008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988261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77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050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27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105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699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130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0450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0265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6212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158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311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43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814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20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56377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249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493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051766">
          <w:marLeft w:val="0"/>
          <w:marRight w:val="0"/>
          <w:marTop w:val="5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27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825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645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47275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30780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536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2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9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42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74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14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85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24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514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22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223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577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83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880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84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65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747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28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411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35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22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175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152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04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65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2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26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777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984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605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3206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9052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9442712">
                                  <w:marLeft w:val="0"/>
                                  <w:marRight w:val="-188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796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02972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077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7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33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025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342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1089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5210402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1338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52883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67075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60991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1327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646488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104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662161">
          <w:marLeft w:val="0"/>
          <w:marRight w:val="0"/>
          <w:marTop w:val="254"/>
          <w:marBottom w:val="25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432827">
          <w:marLeft w:val="0"/>
          <w:marRight w:val="0"/>
          <w:marTop w:val="254"/>
          <w:marBottom w:val="25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347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348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75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89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07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702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00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799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46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21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5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99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77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4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02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44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28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472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37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73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849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66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24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069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58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326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64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001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4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330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60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54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9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79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913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65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30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12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26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79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04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97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13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78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24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60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61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99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3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53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92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252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03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51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8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757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729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00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450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349055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46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2737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355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7812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04450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2472776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531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8682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5592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9785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12495456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177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0628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47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08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627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1475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748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486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372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028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012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582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0760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5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3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53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828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303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591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1308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46828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9786916">
                                  <w:marLeft w:val="0"/>
                                  <w:marRight w:val="-198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85313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5777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167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12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0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175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0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4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4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4275131">
      <w:bodyDiv w:val="1"/>
      <w:marLeft w:val="565"/>
      <w:marRight w:val="56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6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49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11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98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60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461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398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347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9770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57158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494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9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361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4776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153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1036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308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3228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53621755">
                              <w:marLeft w:val="1553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540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75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667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522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436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508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64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4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009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907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5648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5038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3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89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77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29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19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26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07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81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59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05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83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49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17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1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07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42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85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94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53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66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85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150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80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947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51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84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002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30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08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77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052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43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29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57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84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78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77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312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76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35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82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49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66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98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7445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7765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5084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8502142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7675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03123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5160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56635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57152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543998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890459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672818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635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20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998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654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238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6066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784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4670180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73196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17343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78001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1420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78276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429219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57646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652253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113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745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1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12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11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40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643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62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09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66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100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50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42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6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88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217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8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49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409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028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6731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7779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56502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4235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0169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16004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9575915">
                                              <w:marLeft w:val="0"/>
                                              <w:marRight w:val="0"/>
                                              <w:marTop w:val="0"/>
                                              <w:marBottom w:val="28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421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47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149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92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92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94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3623890">
                              <w:marLeft w:val="0"/>
                              <w:marRight w:val="0"/>
                              <w:marTop w:val="0"/>
                              <w:marBottom w:val="113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15276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33529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30221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6381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392148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69243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05106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139492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203099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385917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611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05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56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50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826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429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062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53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863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66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91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8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55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90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8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78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56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60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533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42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0163569">
      <w:bodyDiv w:val="1"/>
      <w:marLeft w:val="565"/>
      <w:marRight w:val="56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773897">
          <w:blockQuote w:val="1"/>
          <w:marLeft w:val="720"/>
          <w:marRight w:val="720"/>
          <w:marTop w:val="424"/>
          <w:marBottom w:val="42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941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77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82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987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16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368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977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239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9109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203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55313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6398824">
                              <w:marLeft w:val="0"/>
                              <w:marRight w:val="-198"/>
                              <w:marTop w:val="282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61567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7296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689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000713">
          <w:marLeft w:val="75"/>
          <w:marRight w:val="75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90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288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374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6677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800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8885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9067376">
                              <w:marLeft w:val="0"/>
                              <w:marRight w:val="0"/>
                              <w:marTop w:val="0"/>
                              <w:marBottom w:val="113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46296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92725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92081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28315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383173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103287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503613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08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90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2378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929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2860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973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815251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2387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78959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87523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1228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906392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927028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777521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348217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737094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120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64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6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5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372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7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57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550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399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878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9822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0879638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79128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68528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11442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36204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35715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897354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194507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598688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564403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795264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009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49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265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6690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086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026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512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220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56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238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361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3996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1344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8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124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0318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4137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5732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9011598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77352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42194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37724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49112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49400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944257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972433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817648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409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11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382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9815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572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602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7094185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04043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1124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10360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20812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88354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95345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429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0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21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101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646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301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364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8366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0109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1959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7067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456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8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66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893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950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7473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8108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0212792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788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33958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44519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02886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51345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312525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185893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792266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887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03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22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431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790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037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83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945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52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30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97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978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09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46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94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8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69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00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84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93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528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9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10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6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0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72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83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62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40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281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46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54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5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37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0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06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76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0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52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85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8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86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69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85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8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13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09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659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338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30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10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62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9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00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93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317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50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44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23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82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2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40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300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11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80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169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74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396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470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1388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4065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9852180">
                              <w:marLeft w:val="0"/>
                              <w:marRight w:val="0"/>
                              <w:marTop w:val="0"/>
                              <w:marBottom w:val="114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6078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52184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83894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22906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30936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3780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57604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180333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242190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745027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098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47053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90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98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98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9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7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07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2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2884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8035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8684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93332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55230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81608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04611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38945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9305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030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085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0041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4110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7574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57603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66687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23490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39536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34837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21888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819236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28378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267227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885225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72948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742693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170660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776095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800134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053899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89504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910950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678851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559790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1742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162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590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2074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1479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7871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2376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47792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0433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45908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772001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899441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773529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892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2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84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6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26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906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997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967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368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0886112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7919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82402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188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50307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02175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062709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539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36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476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894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42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8756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6063435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5159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46701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74192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16106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29270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37957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458876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928095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555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74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92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6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63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0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2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666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625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858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500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4000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4613814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85821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58570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91851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831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044697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383557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852857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235275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141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20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14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416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758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7958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270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684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207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7426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163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3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779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039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2331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7753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2739938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1135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6506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88013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96477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63293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50105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72618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657668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410857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885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0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3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273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6610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8047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0679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7737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9495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7525309">
                                  <w:marLeft w:val="0"/>
                                  <w:marRight w:val="0"/>
                                  <w:marTop w:val="282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5642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7038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080659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335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23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495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8310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2275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0289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1144413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16847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10123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01302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04583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09609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682435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768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39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091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8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5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2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11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348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253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0994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3867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8345370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5802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66291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11518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07655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54206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42293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389698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674926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051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0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285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283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84133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200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3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32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718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3527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2314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9829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6352317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92487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27509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91769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42362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276823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67388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184365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46356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48399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36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5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99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8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76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282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1504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8172900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30369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19678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37341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23082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86878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580591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72726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889800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862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468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380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4748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1616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636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9360665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29127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30799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06406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29354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3394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13417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640679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171849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129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23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39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474944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426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9021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9507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163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8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58264">
          <w:marLeft w:val="0"/>
          <w:marRight w:val="0"/>
          <w:marTop w:val="71"/>
          <w:marBottom w:val="7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926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293318">
                  <w:marLeft w:val="0"/>
                  <w:marRight w:val="0"/>
                  <w:marTop w:val="141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3107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565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6167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372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7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9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31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033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16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0058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4081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5165146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6618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10835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62857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70351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124744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750350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790441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875908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668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967863">
      <w:bodyDiv w:val="1"/>
      <w:marLeft w:val="565"/>
      <w:marRight w:val="56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7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66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868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33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97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752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733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6917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1982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797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68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7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81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006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168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90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297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596737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31676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00199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74787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22718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89165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639205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256677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82698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615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39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85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792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6826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414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single" w:sz="6" w:space="0" w:color="E57F7F"/>
                      </w:divBdr>
                      <w:divsChild>
                        <w:div w:id="387341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0603154">
                              <w:marLeft w:val="0"/>
                              <w:marRight w:val="0"/>
                              <w:marTop w:val="0"/>
                              <w:marBottom w:val="128"/>
                              <w:divBdr>
                                <w:top w:val="single" w:sz="6" w:space="0" w:color="97969A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4155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43150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58877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39423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81682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331964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285816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833116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098418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29617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682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358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40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535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976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0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10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73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643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621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0411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6323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8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0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503994">
          <w:marLeft w:val="0"/>
          <w:marRight w:val="0"/>
          <w:marTop w:val="0"/>
          <w:marBottom w:val="0"/>
          <w:divBdr>
            <w:top w:val="dotted" w:sz="2" w:space="0" w:color="FF0000"/>
            <w:left w:val="dotted" w:sz="2" w:space="0" w:color="FF0000"/>
            <w:bottom w:val="dotted" w:sz="2" w:space="0" w:color="FF0000"/>
            <w:right w:val="dotted" w:sz="2" w:space="0" w:color="FF0000"/>
          </w:divBdr>
          <w:divsChild>
            <w:div w:id="1410813550">
              <w:marLeft w:val="4235"/>
              <w:marRight w:val="0"/>
              <w:marTop w:val="0"/>
              <w:marBottom w:val="0"/>
              <w:divBdr>
                <w:top w:val="dotted" w:sz="2" w:space="0" w:color="FF0000"/>
                <w:left w:val="dotted" w:sz="2" w:space="0" w:color="FF0000"/>
                <w:bottom w:val="dotted" w:sz="2" w:space="0" w:color="FF0000"/>
                <w:right w:val="dotted" w:sz="2" w:space="0" w:color="FF0000"/>
              </w:divBdr>
              <w:divsChild>
                <w:div w:id="529728848">
                  <w:marLeft w:val="240"/>
                  <w:marRight w:val="240"/>
                  <w:marTop w:val="240"/>
                  <w:marBottom w:val="240"/>
                  <w:divBdr>
                    <w:top w:val="dotted" w:sz="2" w:space="0" w:color="FF0000"/>
                    <w:left w:val="dotted" w:sz="2" w:space="0" w:color="FF0000"/>
                    <w:bottom w:val="dotted" w:sz="2" w:space="0" w:color="FF0000"/>
                    <w:right w:val="dotted" w:sz="2" w:space="0" w:color="FF0000"/>
                  </w:divBdr>
                  <w:divsChild>
                    <w:div w:id="379283798">
                      <w:marLeft w:val="0"/>
                      <w:marRight w:val="0"/>
                      <w:marTop w:val="0"/>
                      <w:marBottom w:val="0"/>
                      <w:divBdr>
                        <w:top w:val="dotted" w:sz="2" w:space="0" w:color="FF0000"/>
                        <w:left w:val="dotted" w:sz="2" w:space="0" w:color="FF0000"/>
                        <w:bottom w:val="dotted" w:sz="2" w:space="0" w:color="FF0000"/>
                        <w:right w:val="dotted" w:sz="2" w:space="0" w:color="FF0000"/>
                      </w:divBdr>
                    </w:div>
                    <w:div w:id="1090353988">
                      <w:marLeft w:val="0"/>
                      <w:marRight w:val="0"/>
                      <w:marTop w:val="0"/>
                      <w:marBottom w:val="0"/>
                      <w:divBdr>
                        <w:top w:val="dotted" w:sz="2" w:space="0" w:color="FF0000"/>
                        <w:left w:val="dotted" w:sz="2" w:space="0" w:color="FF0000"/>
                        <w:bottom w:val="dotted" w:sz="2" w:space="0" w:color="FF0000"/>
                        <w:right w:val="dotted" w:sz="2" w:space="0" w:color="FF0000"/>
                      </w:divBdr>
                    </w:div>
                  </w:divsChild>
                </w:div>
              </w:divsChild>
            </w:div>
          </w:divsChild>
        </w:div>
      </w:divsChild>
    </w:div>
    <w:div w:id="76653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1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98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5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049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893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569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504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9599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8538151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43205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35068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64052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84828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15893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67937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716398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745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5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44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958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172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22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7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8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82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76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628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491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9792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06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4986396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28684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97376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33319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05554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74048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2473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716647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655779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510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61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303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597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459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2956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3840855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93053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52051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0434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13542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14728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61139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22227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022927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999135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556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4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7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2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79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995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222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1123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84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2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4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24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33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667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380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575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single" w:sz="6" w:space="0" w:color="E57F7F"/>
                      </w:divBdr>
                      <w:divsChild>
                        <w:div w:id="1322344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2675922">
                              <w:marLeft w:val="0"/>
                              <w:marRight w:val="0"/>
                              <w:marTop w:val="0"/>
                              <w:marBottom w:val="128"/>
                              <w:divBdr>
                                <w:top w:val="single" w:sz="6" w:space="0" w:color="97969A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72898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90198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1920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83359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718201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57897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87466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518057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293268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639010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755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289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214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985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6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5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2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13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502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49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87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10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730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50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333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331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202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0358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72681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51022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9120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7567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55746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53829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3847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24670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34650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15691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87976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0978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68205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019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542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2170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910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30725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2042815">
                              <w:marLeft w:val="0"/>
                              <w:marRight w:val="113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5180350">
                              <w:marLeft w:val="0"/>
                              <w:marRight w:val="113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1124779">
                              <w:marLeft w:val="0"/>
                              <w:marRight w:val="113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8321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75754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9474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89484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7909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940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5761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6370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8961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64767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13736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86818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39960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834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1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4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10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946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87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825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94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46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121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644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5511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460933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5932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2548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72756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7187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727587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930397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419839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652157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102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05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871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404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0306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571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292115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24233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46755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92862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10041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46345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62652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400318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00480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560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2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1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7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82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198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011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0833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328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28170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16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14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186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7466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231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57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41536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3321646">
                                  <w:marLeft w:val="0"/>
                                  <w:marRight w:val="-198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4740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95333">
                                          <w:marLeft w:val="0"/>
                                          <w:marRight w:val="0"/>
                                          <w:marTop w:val="28"/>
                                          <w:marBottom w:val="0"/>
                                          <w:divBdr>
                                            <w:top w:val="single" w:sz="6" w:space="0" w:color="EBEBEB"/>
                                            <w:left w:val="single" w:sz="6" w:space="0" w:color="EBEBEB"/>
                                            <w:bottom w:val="single" w:sz="6" w:space="7" w:color="EBEBEB"/>
                                            <w:right w:val="single" w:sz="6" w:space="0" w:color="EBEBEB"/>
                                          </w:divBdr>
                                          <w:divsChild>
                                            <w:div w:id="2449999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95401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251720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11776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893649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640454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405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16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76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898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680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4525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6683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7633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947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5337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02050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93152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118589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82444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30932728">
                                                          <w:marLeft w:val="212"/>
                                                          <w:marRight w:val="212"/>
                                                          <w:marTop w:val="0"/>
                                                          <w:marBottom w:val="282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66112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080069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1423962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074470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3386068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4771307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5848664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0155494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4189387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8967800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847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835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99769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85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9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90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43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32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03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824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99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63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71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85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00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46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878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83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78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85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295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709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90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41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6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0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50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30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07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65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27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97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78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176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79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02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67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33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907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62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12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85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57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8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85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4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107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50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5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49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71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750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36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96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245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58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27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922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46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05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46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931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0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35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3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758701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815090">
              <w:marLeft w:val="38"/>
              <w:marRight w:val="38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7950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709207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6747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560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63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515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706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6586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2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7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84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677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2417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4169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3595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6287508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18216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81107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61528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911296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498066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79901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613832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459999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808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86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37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87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81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776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0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4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42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003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77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6851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87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612852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6334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5612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63878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23391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808517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782810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722233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123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8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8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04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7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55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375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466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7693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2600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4353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3551871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74750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63071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1966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68816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15612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0294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487889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471530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041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131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297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651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0132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4902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15929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82166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1756893">
                                  <w:marLeft w:val="0"/>
                                  <w:marRight w:val="0"/>
                                  <w:marTop w:val="3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2245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29480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47385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25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26873">
      <w:bodyDiv w:val="1"/>
      <w:marLeft w:val="570"/>
      <w:marRight w:val="57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2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8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35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481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47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787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105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9725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308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9501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1163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9459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37590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925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2232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701100">
                      <w:marLeft w:val="56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202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2560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2820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0584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1442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1375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45335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8923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8472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1508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5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62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69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64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54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98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16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91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513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39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52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3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830217">
          <w:marLeft w:val="0"/>
          <w:marRight w:val="0"/>
          <w:marTop w:val="4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016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897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02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8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5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590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01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430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7334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6520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557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7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93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86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55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1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30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076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64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1040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2885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1574500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13932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56812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62469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62382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4438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382632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260859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570737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514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46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952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8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2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56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035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7831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215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171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5893429">
                              <w:marLeft w:val="0"/>
                              <w:marRight w:val="-198"/>
                              <w:marTop w:val="282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6183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8346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998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2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3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363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058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974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2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058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640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342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61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9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35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74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182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844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63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205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662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5186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07884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858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4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5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7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27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6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252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880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116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8443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9454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6149906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33787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54932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93071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55823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8359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90436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48146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11549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870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45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908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078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345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0172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4212485">
                              <w:marLeft w:val="0"/>
                              <w:marRight w:val="0"/>
                              <w:marTop w:val="0"/>
                              <w:marBottom w:val="114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61226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93794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11290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456117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52734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799043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6009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037873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981411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698899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526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4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18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403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3827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936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9752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9521497">
                              <w:marLeft w:val="0"/>
                              <w:marRight w:val="0"/>
                              <w:marTop w:val="0"/>
                              <w:marBottom w:val="113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86488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45052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66363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61774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377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238956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74930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230315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397352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918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0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76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476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775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995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067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7349841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5020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71953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29759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14970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955412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423384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748564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655283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319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369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757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804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329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806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0586727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8658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81495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88053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64023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62343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47461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072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233566">
          <w:marLeft w:val="0"/>
          <w:marRight w:val="0"/>
          <w:marTop w:val="0"/>
          <w:marBottom w:val="21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93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164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46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899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93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1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3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7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781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3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486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7049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8005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5695515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03025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92324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19098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72719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0422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073605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337231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164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5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6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5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2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7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7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006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619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2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460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308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44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253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7648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6321042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5714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949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54543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9310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83794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6534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401039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739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6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67448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94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94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5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125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799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752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369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695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44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141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2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70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751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7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74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1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398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598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147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7653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7673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3455032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28732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4446029">
                              <w:marLeft w:val="0"/>
                              <w:marRight w:val="-198"/>
                              <w:marTop w:val="282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7336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25730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98996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66344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27129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6803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56535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single" w:sz="6" w:space="18" w:color="B0B0B0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236954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49250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105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01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7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1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33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87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23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7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871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810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283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859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8807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27801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8212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323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37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639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1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576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726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839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5274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7253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8533104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62111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27605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85873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14144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64126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792749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882501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175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9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0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87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522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3740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369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8910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0059924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77030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59602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8384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84165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69689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189027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44696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67455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661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2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66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1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00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36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27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14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337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653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310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821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744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831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335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990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7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04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18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31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56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11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976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170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6592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6453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3309780">
                              <w:marLeft w:val="0"/>
                              <w:marRight w:val="0"/>
                              <w:marTop w:val="0"/>
                              <w:marBottom w:val="113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93046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60477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47278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94698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88918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583305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03513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592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3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47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011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6265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823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23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8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6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554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57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1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7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988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92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97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06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14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11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86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91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02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65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71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87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050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2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14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03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49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14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26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53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84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92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10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43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48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59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96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79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16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24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28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11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30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3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881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74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347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27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59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9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13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00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06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875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25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006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55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74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88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23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68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032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41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63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85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49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25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6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55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628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24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59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30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18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0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85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0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09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58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71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28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37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18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20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52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94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75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3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84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81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46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47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05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15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30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01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32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12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95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47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97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0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75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436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426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40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632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31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56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87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38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86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61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08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86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0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71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2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55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8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26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08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84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7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258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950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858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21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96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33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39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26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14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39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20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69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82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3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58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059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8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1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19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48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11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68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10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45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29554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613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525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6122">
      <w:bodyDiv w:val="1"/>
      <w:marLeft w:val="0"/>
      <w:marRight w:val="0"/>
      <w:marTop w:val="0"/>
      <w:marBottom w:val="14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68716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204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079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874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604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0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67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4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17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0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23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891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420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74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845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7624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264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3746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0257503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0920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21861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19713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16645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32822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272304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57608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580745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747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955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920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1255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6131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608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0805799">
                              <w:marLeft w:val="0"/>
                              <w:marRight w:val="-198"/>
                              <w:marTop w:val="282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0939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1290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781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37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86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7214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7046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503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1396344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39502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43642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02298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34605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79876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350388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998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46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398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075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483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04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025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913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090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1252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4178770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9171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43041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83045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92855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992547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59007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529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75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489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639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0107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0617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386802">
                              <w:marLeft w:val="0"/>
                              <w:marRight w:val="-198"/>
                              <w:marTop w:val="282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32940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47536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730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82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649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318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781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1199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1391951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3116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06005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9853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38098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2143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24834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19796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599299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896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289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175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886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826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7125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710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22605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10648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23584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65942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51362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55077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87162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112213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359080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903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89223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972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131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562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757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5583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3790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8088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141031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38618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88952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23294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77828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320137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64301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493828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630015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169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43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9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88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560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656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542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3645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653734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7773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66731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53200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88831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3845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553331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83445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559495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541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0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1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4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062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140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00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274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47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435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235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2925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7871938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65862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517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92060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82568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47393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093237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388723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245611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031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0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8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004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9807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425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919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4500018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7736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60503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4665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1245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66867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50810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41001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648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4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8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4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18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56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010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82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913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09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8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73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78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98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41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05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30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24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27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461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81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54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13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55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5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390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94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40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54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69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89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89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231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82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45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64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73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987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25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85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53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6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84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063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470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192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101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848153">
              <w:marLeft w:val="0"/>
              <w:marRight w:val="28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49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3067042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356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33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835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2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080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587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618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345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2825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2734895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30966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7958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48562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22516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7737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55653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09063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45189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063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42694">
          <w:marLeft w:val="75"/>
          <w:marRight w:val="75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01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63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0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08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25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7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80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8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12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76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17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78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472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815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25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27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84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73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05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419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54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36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69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74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443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88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82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522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79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25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82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140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467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75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21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87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774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947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5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71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887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35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159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89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75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2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211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687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90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469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09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91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115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44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01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55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19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64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99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8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95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8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495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40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1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94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636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78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75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07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37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70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622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289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83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43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34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124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79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60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33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77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64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7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08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560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1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2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2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152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005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012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486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3017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5907572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9107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562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92991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66485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30006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80833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206208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648863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026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5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53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5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7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46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65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78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30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65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06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913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60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57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23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48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92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54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00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358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02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98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623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0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50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0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07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5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97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7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22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07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54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525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97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05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13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20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99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176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47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10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93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60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47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27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5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03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47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31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75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35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849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10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68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83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39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97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60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31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21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45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089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72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41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41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67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839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22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885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67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223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183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791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057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5144131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42327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77246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93982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28362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60054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222538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042768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963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5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40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447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030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50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1138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6743054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62184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11305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02454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28601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81963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74121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883008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278777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541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729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611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6107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5505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6516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9504316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80410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67716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98563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37322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723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82017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682613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668753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5949135">
      <w:bodyDiv w:val="1"/>
      <w:marLeft w:val="600"/>
      <w:marRight w:val="60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2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64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833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239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81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60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31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44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95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476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33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8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890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5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93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53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71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79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10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16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66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46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43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95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32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04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1888481">
      <w:bodyDiv w:val="1"/>
      <w:marLeft w:val="565"/>
      <w:marRight w:val="56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9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597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120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6956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9328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851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3561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8007656">
                                  <w:marLeft w:val="0"/>
                                  <w:marRight w:val="-198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6524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33936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666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12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039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333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977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5111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5988604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14842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8871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90518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09826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5402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866710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028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240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772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47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588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193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982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6998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036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7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3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39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103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90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89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42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0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1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10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23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83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20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114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37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45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62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2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691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8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84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4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179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20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1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64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67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73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14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14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50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19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366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2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8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46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93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891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43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0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8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8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04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18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66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456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537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105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941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4560571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93474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98587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10187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96446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60991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686281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233677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564992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841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46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8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250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268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424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8692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1933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630770">
                              <w:marLeft w:val="0"/>
                              <w:marRight w:val="-198"/>
                              <w:marTop w:val="282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76357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5951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910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1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1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09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790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488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2949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4916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3585522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9956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6695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06124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59340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72877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773174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256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6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1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4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535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419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8530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536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2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27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1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13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896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96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2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64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341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49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4804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3894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8427575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73854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82939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8219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91894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79320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36838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051680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777643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263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8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27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85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11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83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7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36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44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22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63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645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05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776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3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1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172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021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94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0862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6649609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29816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0407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66066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78625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785774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576845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48957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065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94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707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362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331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5594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17368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32443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06171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104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86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249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5829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6858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7910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6274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0390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91714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4926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25198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356037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899666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802700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4300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222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68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13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83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8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618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26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11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72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975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34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06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51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99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812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91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120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057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897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2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12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7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1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59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772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6749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8709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6668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6025392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71014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38722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23074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98975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534571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81755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10683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71874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108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7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18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169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889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154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570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2417271">
                              <w:marLeft w:val="0"/>
                              <w:marRight w:val="-198"/>
                              <w:marTop w:val="282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61522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87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77308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527480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531507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063150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43402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98150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04479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177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301565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single" w:sz="6" w:space="18" w:color="B0B0B0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75377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3398380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882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9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6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02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453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2939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4224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4480869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19295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09134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93899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05388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01509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1265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366398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863580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627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7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35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177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33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231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77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889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244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7329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6642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5939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8131858">
                                  <w:marLeft w:val="0"/>
                                  <w:marRight w:val="-188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45180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67339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244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90303">
      <w:bodyDiv w:val="1"/>
      <w:marLeft w:val="570"/>
      <w:marRight w:val="57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4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46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415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21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005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0098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2848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6389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35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155508">
          <w:marLeft w:val="0"/>
          <w:marRight w:val="0"/>
          <w:marTop w:val="2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750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4553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63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591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88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10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29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3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6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6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34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41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35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57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34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989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59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63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736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0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49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12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80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62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9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0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62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89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41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83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81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430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37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928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108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84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262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22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457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546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0211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26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562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8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9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94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440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4892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1292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8426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0956948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7821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02647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7449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50207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591136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779672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467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7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01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63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8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10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975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324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3048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9113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8537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122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9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51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73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21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79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01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11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08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067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62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03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6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95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882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13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09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22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22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69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37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173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817789">
          <w:marLeft w:val="0"/>
          <w:marRight w:val="0"/>
          <w:marTop w:val="424"/>
          <w:marBottom w:val="42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966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7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8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1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25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06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527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08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3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162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187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5050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065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655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542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143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143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75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552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267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15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302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21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96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1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12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42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587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32408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311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996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26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9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7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69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139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119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691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563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7852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4110620">
                                  <w:marLeft w:val="0"/>
                                  <w:marRight w:val="-188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05195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98598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920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76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534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821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097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4722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489484">
                              <w:marLeft w:val="0"/>
                              <w:marRight w:val="-198"/>
                              <w:marTop w:val="282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36814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08677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997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23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160663">
              <w:marLeft w:val="0"/>
              <w:marRight w:val="0"/>
              <w:marTop w:val="282"/>
              <w:marBottom w:val="28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054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819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0731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4949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8409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15591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93044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46219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38423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187168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274870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914345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21571446">
                                                                  <w:marLeft w:val="0"/>
                                                                  <w:marRight w:val="0"/>
                                                                  <w:marTop w:val="424"/>
                                                                  <w:marBottom w:val="424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754580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114197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9154078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29887962">
                                                                                  <w:marLeft w:val="-282"/>
                                                                                  <w:marRight w:val="-282"/>
                                                                                  <w:marTop w:val="0"/>
                                                                                  <w:marBottom w:val="282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11755702">
                                                                                      <w:marLeft w:val="-282"/>
                                                                                      <w:marRight w:val="-282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9427998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8329204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2626120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738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37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863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235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25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363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8296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4571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5499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1063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54372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80217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466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9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8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396190">
          <w:marLeft w:val="75"/>
          <w:marRight w:val="75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309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7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9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57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384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6044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543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4089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4258466">
                              <w:marLeft w:val="0"/>
                              <w:marRight w:val="0"/>
                              <w:marTop w:val="0"/>
                              <w:marBottom w:val="113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68672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00697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82592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24040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00161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278659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25946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394862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906720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486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22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084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11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0053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9152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9867797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02635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40634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4498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07943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49632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41397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285499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734665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636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35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668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546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6094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3465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1226392">
                              <w:marLeft w:val="0"/>
                              <w:marRight w:val="-198"/>
                              <w:marTop w:val="282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2743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9958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67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725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348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139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221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5228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56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552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157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2870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534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50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9232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910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127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8014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8796377">
                              <w:marLeft w:val="0"/>
                              <w:marRight w:val="0"/>
                              <w:marTop w:val="0"/>
                              <w:marBottom w:val="114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40260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03840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92772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04504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07421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252434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336088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82851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32459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796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62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348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74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615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6489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2272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7611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07708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52925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24331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139798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83119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817747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985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4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2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74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617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13902">
                  <w:marLeft w:val="-212"/>
                  <w:marRight w:val="-212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4131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8821955">
                          <w:marLeft w:val="0"/>
                          <w:marRight w:val="0"/>
                          <w:marTop w:val="0"/>
                          <w:marBottom w:val="424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483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02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85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715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824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36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915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3775196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2862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1844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82430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45964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99965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318644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367348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520376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567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841287">
          <w:marLeft w:val="0"/>
          <w:marRight w:val="0"/>
          <w:marTop w:val="141"/>
          <w:marBottom w:val="14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890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477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807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7930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00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91410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219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87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63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95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557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1682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1597950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36676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4250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5828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04238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077491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135685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918978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663805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109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43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23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806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80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260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51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390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0063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728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1841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7233623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64038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5255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27573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93532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83818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457038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794742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635246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287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51582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761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841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2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9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2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02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89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86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69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476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92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716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686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40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14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62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95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01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09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47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22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96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57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55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86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160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78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978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3187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5505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9711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445767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4627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1444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18062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745557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757687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681427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236670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16333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375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14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399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58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1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8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58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143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978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587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2742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87133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2503332">
                                  <w:marLeft w:val="0"/>
                                  <w:marRight w:val="-198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93239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20466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497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77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18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18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6906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0414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6355087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8992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25431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09475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13680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12792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34998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498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05546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32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4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1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99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91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10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83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621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480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509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911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770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917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592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50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2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43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400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7014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9088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7837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0154047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5612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34861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6822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54153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85867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94254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457643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42755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352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44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63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874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927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0096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single" w:sz="6" w:space="0" w:color="E57F7F"/>
                      </w:divBdr>
                      <w:divsChild>
                        <w:div w:id="1660383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2001311">
                              <w:marLeft w:val="0"/>
                              <w:marRight w:val="0"/>
                              <w:marTop w:val="0"/>
                              <w:marBottom w:val="128"/>
                              <w:divBdr>
                                <w:top w:val="single" w:sz="6" w:space="0" w:color="97969A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9455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67232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14914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91380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04886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19613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974933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32967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908324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941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0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1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5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37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318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1068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254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6608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366724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76485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96702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78532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63498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510787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799810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888422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386460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539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77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25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78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54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518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674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973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8628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7330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79820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75776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624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1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12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70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328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16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6738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72562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1105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65742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30008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76233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742300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446161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757505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236176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681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75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28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537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7748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646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2369986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07922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38807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07270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3369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465972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183157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382400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121515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781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67957">
          <w:marLeft w:val="75"/>
          <w:marRight w:val="75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5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55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63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1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47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199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68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130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8177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06937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671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26191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276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216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499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653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31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6624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379048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88442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60165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34074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98762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29424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336568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93442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889245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859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993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645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375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745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6509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30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954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574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751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936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32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963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99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963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1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24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536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22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448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385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7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15582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66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919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9003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9643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3234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2722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941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39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08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65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2646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375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7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567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1680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1765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6904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3984062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90061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35989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6421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2073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10715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80376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422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54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701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094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8822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0603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174492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38806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87463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45692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49703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57087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011366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10998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81915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433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48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16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91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933879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804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9823060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8613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740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688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4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484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923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931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179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9607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7228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1340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1367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7187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8849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8637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8850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219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525029">
          <w:marLeft w:val="0"/>
          <w:marRight w:val="0"/>
          <w:marTop w:val="2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756142">
              <w:marLeft w:val="71"/>
              <w:marRight w:val="7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6190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540585">
                      <w:marLeft w:val="0"/>
                      <w:marRight w:val="0"/>
                      <w:marTop w:val="0"/>
                      <w:marBottom w:val="424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9604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266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6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854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199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309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3204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58407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3134519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806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00386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74737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04272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048725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29045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784106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824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1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20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195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19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683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572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715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4484923">
                          <w:marLeft w:val="0"/>
                          <w:marRight w:val="0"/>
                          <w:marTop w:val="0"/>
                          <w:marBottom w:val="141"/>
                          <w:divBdr>
                            <w:top w:val="single" w:sz="6" w:space="11" w:color="EEEEEE"/>
                            <w:left w:val="single" w:sz="6" w:space="11" w:color="EEEEEE"/>
                            <w:bottom w:val="single" w:sz="6" w:space="11" w:color="EEEEEE"/>
                            <w:right w:val="single" w:sz="6" w:space="1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465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0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26704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127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43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715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58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744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371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19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73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42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07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28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25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05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95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475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90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03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49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75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43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68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22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72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07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27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754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653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95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24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496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63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7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60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81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42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76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86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8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1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75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254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56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86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07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33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07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84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47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02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715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0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187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922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8179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7249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6513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64862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88358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60933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34912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20236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0144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298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6268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4986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9209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79592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99659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82899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64987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24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7307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51863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9198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23236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78842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220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2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19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0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659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74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83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41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208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175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0520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1820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22309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842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8034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03437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321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497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1238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5091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1909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7562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3620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0147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458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4652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8828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4063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6300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984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30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29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7607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3062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965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9269499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59372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32065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03341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3368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42786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99120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05456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526874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589394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084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3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6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8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7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6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59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38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96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467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52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33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461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736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56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50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781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1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56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23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10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12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1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89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38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16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94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45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75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713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16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93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11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49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33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29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46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80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17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82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560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69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949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99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82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811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00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06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8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304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63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52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06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76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84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095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42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80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325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95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12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33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06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608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6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98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466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47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263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20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01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716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72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1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26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341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27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24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55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655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1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9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96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974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23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83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3597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738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26373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890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4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0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95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713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513150">
              <w:marLeft w:val="0"/>
              <w:marRight w:val="0"/>
              <w:marTop w:val="100"/>
              <w:marBottom w:val="100"/>
              <w:divBdr>
                <w:top w:val="single" w:sz="48" w:space="0" w:color="FFFFFF"/>
                <w:left w:val="single" w:sz="48" w:space="0" w:color="FFFFFF"/>
                <w:bottom w:val="single" w:sz="48" w:space="0" w:color="FFFFFF"/>
                <w:right w:val="single" w:sz="48" w:space="0" w:color="FFFFFF"/>
              </w:divBdr>
              <w:divsChild>
                <w:div w:id="1636839216">
                  <w:marLeft w:val="282"/>
                  <w:marRight w:val="282"/>
                  <w:marTop w:val="424"/>
                  <w:marBottom w:val="28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6162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216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949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964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282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65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489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455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single" w:sz="6" w:space="0" w:color="E57F7F"/>
                      </w:divBdr>
                      <w:divsChild>
                        <w:div w:id="1471508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3510592">
                              <w:marLeft w:val="0"/>
                              <w:marRight w:val="0"/>
                              <w:marTop w:val="0"/>
                              <w:marBottom w:val="128"/>
                              <w:divBdr>
                                <w:top w:val="single" w:sz="6" w:space="0" w:color="97969A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0289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81187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75637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40497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8098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01694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616382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130754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186705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370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18861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470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48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6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92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298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0150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2429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2400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8281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7105447">
                                  <w:marLeft w:val="0"/>
                                  <w:marRight w:val="-188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46012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05824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877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8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55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94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22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9371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0180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33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3719946">
                                  <w:marLeft w:val="0"/>
                                  <w:marRight w:val="-188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58525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72964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09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9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2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899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287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8714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6011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7001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6333803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50769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42309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6338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6094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11775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725226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419237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93646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686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8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411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883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380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0068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9458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01853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16205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3094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298805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295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1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334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368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7149578">
      <w:bodyDiv w:val="1"/>
      <w:marLeft w:val="570"/>
      <w:marRight w:val="57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4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23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655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765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008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6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30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93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48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797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255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904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270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2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4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90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006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53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5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20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466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4534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746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4437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04201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38016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27643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69050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81452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848840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97214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33698352">
                                                          <w:marLeft w:val="450"/>
                                                          <w:marRight w:val="525"/>
                                                          <w:marTop w:val="150"/>
                                                          <w:marBottom w:val="57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336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55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820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694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7011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056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5706103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68721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2193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74469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09322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23358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608435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413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66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517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32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612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366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531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6494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2384117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5357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69680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71615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37689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36175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465094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714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917850">
          <w:marLeft w:val="0"/>
          <w:marRight w:val="0"/>
          <w:marTop w:val="2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950708">
              <w:marLeft w:val="71"/>
              <w:marRight w:val="7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601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566418">
                      <w:marLeft w:val="0"/>
                      <w:marRight w:val="0"/>
                      <w:marTop w:val="0"/>
                      <w:marBottom w:val="424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919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76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48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784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8397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0184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8339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4333895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0147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71351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95096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95757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452858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15461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37023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029198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88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12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351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630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9305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5117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9207036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1150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76714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05890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91295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82381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360141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416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08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91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469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738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028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837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238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6923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4869748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4136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43939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60052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7852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330869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090224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373210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584668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574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1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1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759319">
          <w:marLeft w:val="0"/>
          <w:marRight w:val="0"/>
          <w:marTop w:val="2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520490">
              <w:marLeft w:val="71"/>
              <w:marRight w:val="7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7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2657">
                      <w:marLeft w:val="0"/>
                      <w:marRight w:val="0"/>
                      <w:marTop w:val="0"/>
                      <w:marBottom w:val="424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042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913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77333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659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105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2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708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539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1585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303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7940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1597185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11673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697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24776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2857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26041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401265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484239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346638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780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50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52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04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2201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757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8883412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5839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46690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121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90556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60174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12151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837935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03052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969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5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76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33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42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977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567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268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5732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2180224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38058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15212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77338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42695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52771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71185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865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4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99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90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151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8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48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576794">
          <w:marLeft w:val="0"/>
          <w:marRight w:val="0"/>
          <w:marTop w:val="2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76969">
              <w:marLeft w:val="71"/>
              <w:marRight w:val="7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7171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5195348">
                      <w:marLeft w:val="0"/>
                      <w:marRight w:val="0"/>
                      <w:marTop w:val="0"/>
                      <w:marBottom w:val="424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3376141">
                          <w:marLeft w:val="0"/>
                          <w:marRight w:val="0"/>
                          <w:marTop w:val="71"/>
                          <w:marBottom w:val="71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6029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9213257">
                              <w:marLeft w:val="0"/>
                              <w:marRight w:val="28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087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87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554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387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287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893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390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83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1926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229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091501">
                              <w:marLeft w:val="0"/>
                              <w:marRight w:val="0"/>
                              <w:marTop w:val="0"/>
                              <w:marBottom w:val="114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19667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03745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63622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81464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10054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562624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273861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796526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479315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372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9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6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4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3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7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848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4329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4961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5187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4111021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68251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31696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44274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84123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454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43020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458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0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60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63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30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922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86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69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060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75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52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0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82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738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024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36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18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4090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2473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065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59291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071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7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4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9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3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5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2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14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80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614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742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430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3726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70252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05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061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2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37924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70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27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606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2824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7215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7240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3370633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30637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83152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8043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42241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273532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275423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60983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403192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774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9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36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86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1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016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49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3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68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07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94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73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50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223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11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73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933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4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17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98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4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553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530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5922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1341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7881849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04293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26539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08741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92359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77263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54959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36330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288526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932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7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368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876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6692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9888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6787278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23224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41087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91807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26531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21807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294012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55377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963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4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137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602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626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7276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1613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8751155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5309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47586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24385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92362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01284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15721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89612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672486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599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28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11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27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793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6219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8710499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00045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08992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57382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22087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91627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57897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044315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33469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789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182340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609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811196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92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5007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046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8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96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297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767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04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939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8778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974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7753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6913133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5188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44526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18059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02706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300965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75541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973232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997066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191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3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26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54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1299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523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719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7359051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08453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41653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92037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38142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03006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402365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75743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419954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650555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808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2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1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16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563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7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540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169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4504102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00003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03245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64917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8016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408249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07290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713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3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2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01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364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083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162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9851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8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2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15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19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139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562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9900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0957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2159418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057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82785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66034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47148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90654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82022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942260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74721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496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23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16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105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117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232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46431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101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3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886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4415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9692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7376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727417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77344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67892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06744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7990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390808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786057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396403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1826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364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91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810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269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2677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8791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9724082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3597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7727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07910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29956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24312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842651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474877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504559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460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9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9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69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742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416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69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1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8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6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1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80340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764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678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67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697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317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036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391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742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985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222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837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052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7402967">
      <w:bodyDiv w:val="1"/>
      <w:marLeft w:val="600"/>
      <w:marRight w:val="60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7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69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172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32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67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48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63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38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03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29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17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1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68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630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70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26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0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49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5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31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40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05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37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7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95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52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216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04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3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30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71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19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76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24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47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57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53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82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16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59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90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23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68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18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581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98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40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207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49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12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79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3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1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7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2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25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813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471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396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9647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6496979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13042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43649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28531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20324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00682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742795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734831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298387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115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218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033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269811">
                  <w:marLeft w:val="-212"/>
                  <w:marRight w:val="-212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04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2547307">
                          <w:marLeft w:val="0"/>
                          <w:marRight w:val="0"/>
                          <w:marTop w:val="0"/>
                          <w:marBottom w:val="424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358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4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1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8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37471">
          <w:marLeft w:val="0"/>
          <w:marRight w:val="0"/>
          <w:marTop w:val="0"/>
          <w:marBottom w:val="0"/>
          <w:divBdr>
            <w:top w:val="single" w:sz="2" w:space="14" w:color="FF9F22"/>
            <w:left w:val="single" w:sz="6" w:space="31" w:color="FF9F22"/>
            <w:bottom w:val="single" w:sz="2" w:space="28" w:color="FF9F22"/>
            <w:right w:val="single" w:sz="6" w:space="31" w:color="FF9F22"/>
          </w:divBdr>
          <w:divsChild>
            <w:div w:id="2103335322">
              <w:marLeft w:val="0"/>
              <w:marRight w:val="0"/>
              <w:marTop w:val="0"/>
              <w:marBottom w:val="424"/>
              <w:divBdr>
                <w:top w:val="single" w:sz="6" w:space="0" w:color="5AA0E3"/>
                <w:left w:val="single" w:sz="6" w:space="0" w:color="5AA0E3"/>
                <w:bottom w:val="single" w:sz="6" w:space="0" w:color="5AA0E3"/>
                <w:right w:val="single" w:sz="6" w:space="0" w:color="5AA0E3"/>
              </w:divBdr>
            </w:div>
          </w:divsChild>
        </w:div>
      </w:divsChild>
    </w:div>
    <w:div w:id="195848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9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0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6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32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28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5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36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3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55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31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46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86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40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2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377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8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6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36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979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77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404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05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61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2905529">
      <w:bodyDiv w:val="1"/>
      <w:marLeft w:val="565"/>
      <w:marRight w:val="56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4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7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24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768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769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16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7875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4742546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39205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47089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7109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78454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93724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30118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947680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091417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196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53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51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620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451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5477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0025843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59394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19029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67915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85623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230991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080554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32753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891521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812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647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415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28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1693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8507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58374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2394280">
                                  <w:marLeft w:val="0"/>
                                  <w:marRight w:val="-198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5069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8504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843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28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48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25360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786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4547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354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6855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3753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59427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10454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649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3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31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300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4635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9688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47318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54407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9181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94827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04257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9027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09021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577971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14909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063509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29205590">
                                                                  <w:marLeft w:val="0"/>
                                                                  <w:marRight w:val="-198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610444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571231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440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63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437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663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6880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4121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0478416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10455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8458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23194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00100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76927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143884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690953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637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30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426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9918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932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9745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845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030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41219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547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763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0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41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969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53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959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620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1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9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10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28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27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35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505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88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26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62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5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5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11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2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84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62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36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24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1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71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5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39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19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03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16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017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598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27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965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88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38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40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51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7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86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78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60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08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82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466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95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9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05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88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382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43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19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683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38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11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28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59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54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31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8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13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71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9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83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67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95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62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71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97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75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35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69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216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5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056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95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65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17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2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94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56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55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43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316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04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22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73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048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09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4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98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464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907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209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65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13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95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65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05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01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89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33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908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95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27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89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343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908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90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4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468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7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93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50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01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8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19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58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03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69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08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31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02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094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37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99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198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25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680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84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64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954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41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07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94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42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46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2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9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71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44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13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11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05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01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54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15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52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4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70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166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654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83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58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405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63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6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36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70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84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88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61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29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227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65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60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762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027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65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75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669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43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854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69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835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98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72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66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07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005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729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62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943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0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537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455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63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06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48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10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92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49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03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31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46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91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715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48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59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241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87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17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11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67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96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37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78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007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5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02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02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9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32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9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8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275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65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61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83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880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858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377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3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24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00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037007">
              <w:marLeft w:val="141"/>
              <w:marRight w:val="71"/>
              <w:marTop w:val="141"/>
              <w:marBottom w:val="98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533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532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0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18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821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412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874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480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28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779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47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816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86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52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7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03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79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40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03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327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13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555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74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11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19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48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22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04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746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03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76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952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56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918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1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66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360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213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721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1574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0850746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78036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27997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16113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90297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19586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40555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730923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16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21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805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8884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797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389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7274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944202">
                                  <w:marLeft w:val="0"/>
                                  <w:marRight w:val="-188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18369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60717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831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1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4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44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22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68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61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14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998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18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67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35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92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09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8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446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05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56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96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71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12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49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10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947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44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461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142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62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955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564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340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62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835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11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5855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6063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20090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5666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49806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2610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19108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764244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44618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466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46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758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6928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189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968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9660871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56656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833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64937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53146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83683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633080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39738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82878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860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6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76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7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084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059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2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55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317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8668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89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31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7241152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2020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67207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8888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75990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430412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130973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223575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610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96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921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067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7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7685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8639071">
                              <w:marLeft w:val="0"/>
                              <w:marRight w:val="0"/>
                              <w:marTop w:val="0"/>
                              <w:marBottom w:val="114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43428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51491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68154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94325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12917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82278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642746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077729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380175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580805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748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99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77128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905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7116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177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4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067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629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7506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555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0847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972222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7018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87186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36807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83883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20143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389241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666392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570590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248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2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85270">
          <w:marLeft w:val="0"/>
          <w:marRight w:val="0"/>
          <w:marTop w:val="71"/>
          <w:marBottom w:val="141"/>
          <w:divBdr>
            <w:top w:val="single" w:sz="6" w:space="0" w:color="7F0510"/>
            <w:left w:val="single" w:sz="6" w:space="0" w:color="7F0510"/>
            <w:bottom w:val="single" w:sz="6" w:space="0" w:color="7F0510"/>
            <w:right w:val="single" w:sz="6" w:space="0" w:color="7F0510"/>
          </w:divBdr>
          <w:divsChild>
            <w:div w:id="1038161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16760">
                  <w:marLeft w:val="282"/>
                  <w:marRight w:val="282"/>
                  <w:marTop w:val="141"/>
                  <w:marBottom w:val="141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1558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9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72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33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480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592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8090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953257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20470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8760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24797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38986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67069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285094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03454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299687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029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5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6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549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26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4554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071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45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9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24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251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290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379722">
                      <w:marLeft w:val="0"/>
                      <w:marRight w:val="0"/>
                      <w:marTop w:val="0"/>
                      <w:marBottom w:val="141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3269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7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2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583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349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939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859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192261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2979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33682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45932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19717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141117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781236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91649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349907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6675702">
      <w:bodyDiv w:val="1"/>
      <w:marLeft w:val="0"/>
      <w:marRight w:val="0"/>
      <w:marTop w:val="0"/>
      <w:marBottom w:val="14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33169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054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650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5776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255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9520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3396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0541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760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69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020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005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4013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2923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8559459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44134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81029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1479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02756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81041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52721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955172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257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22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298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848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7031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2236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4574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1746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12529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44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926508">
              <w:marLeft w:val="0"/>
              <w:marRight w:val="0"/>
              <w:marTop w:val="28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1592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75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08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538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648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458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252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7080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05223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179731">
                                  <w:marLeft w:val="0"/>
                                  <w:marRight w:val="-198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43369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15226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565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0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6DB12D-4459-4458-B21B-B3FA3FBA1C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479</TotalTime>
  <Pages>2</Pages>
  <Words>1267</Words>
  <Characters>7605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8855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adam</dc:creator>
  <cp:lastModifiedBy>Ludwik</cp:lastModifiedBy>
  <cp:revision>5</cp:revision>
  <cp:lastPrinted>2024-03-15T16:07:00Z</cp:lastPrinted>
  <dcterms:created xsi:type="dcterms:W3CDTF">2024-03-15T07:25:00Z</dcterms:created>
  <dcterms:modified xsi:type="dcterms:W3CDTF">2024-03-15T16:07:00Z</dcterms:modified>
</cp:coreProperties>
</file>